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5D3509C" w14:textId="77777777" w:rsidR="00CC0F03" w:rsidRDefault="00CC0F03">
      <w:pPr>
        <w:jc w:val="right"/>
        <w:rPr>
          <w:szCs w:val="24"/>
        </w:rPr>
      </w:pPr>
    </w:p>
    <w:p w14:paraId="76C86A81" w14:textId="77777777" w:rsidR="00CC0F03" w:rsidRDefault="00CC0F03">
      <w:pPr>
        <w:jc w:val="right"/>
        <w:rPr>
          <w:szCs w:val="24"/>
        </w:rPr>
      </w:pPr>
    </w:p>
    <w:p w14:paraId="01AABE0B" w14:textId="77777777" w:rsidR="00CC0F03" w:rsidRDefault="00CC0F03">
      <w:pPr>
        <w:jc w:val="right"/>
        <w:rPr>
          <w:szCs w:val="24"/>
        </w:rPr>
      </w:pPr>
      <w:r>
        <w:rPr>
          <w:szCs w:val="24"/>
        </w:rPr>
        <w:t>…………………, dnia …………… roku</w:t>
      </w:r>
    </w:p>
    <w:p w14:paraId="0E49641F" w14:textId="77777777" w:rsidR="00CC0F03" w:rsidRDefault="00CC0F03">
      <w:pPr>
        <w:rPr>
          <w:szCs w:val="24"/>
        </w:rPr>
      </w:pPr>
    </w:p>
    <w:p w14:paraId="3092AE9D" w14:textId="77777777" w:rsidR="00CC0F03" w:rsidRDefault="00CC0F03">
      <w:pPr>
        <w:rPr>
          <w:szCs w:val="24"/>
        </w:rPr>
      </w:pPr>
    </w:p>
    <w:p w14:paraId="0641941B" w14:textId="77777777" w:rsidR="00CC0F03" w:rsidRDefault="00CC0F03">
      <w:pPr>
        <w:jc w:val="center"/>
        <w:rPr>
          <w:b/>
          <w:szCs w:val="24"/>
        </w:rPr>
      </w:pPr>
    </w:p>
    <w:p w14:paraId="1CDB85D6" w14:textId="77777777" w:rsidR="00CC0F03" w:rsidRDefault="00CC0F03">
      <w:pPr>
        <w:jc w:val="center"/>
        <w:rPr>
          <w:b/>
          <w:szCs w:val="24"/>
        </w:rPr>
      </w:pPr>
    </w:p>
    <w:p w14:paraId="2CAA14CC" w14:textId="77777777" w:rsidR="00CC0F03" w:rsidRDefault="00CC0F03">
      <w:pPr>
        <w:jc w:val="center"/>
        <w:rPr>
          <w:b/>
          <w:szCs w:val="24"/>
        </w:rPr>
      </w:pPr>
    </w:p>
    <w:p w14:paraId="13EC967A" w14:textId="77777777" w:rsidR="00CC0F03" w:rsidRDefault="00CC0F03">
      <w:r>
        <w:t>………………………………………………………………</w:t>
      </w:r>
    </w:p>
    <w:p w14:paraId="76557AEB" w14:textId="77777777" w:rsidR="00CC0F03" w:rsidRDefault="00CC0F03">
      <w:pPr>
        <w:rPr>
          <w:b/>
          <w:szCs w:val="24"/>
        </w:rPr>
      </w:pPr>
      <w:r>
        <w:tab/>
      </w:r>
      <w:r>
        <w:tab/>
        <w:t>Pełna nazwa WNIOSKODAWCY</w:t>
      </w:r>
      <w:r>
        <w:rPr>
          <w:rStyle w:val="Znakiprzypiswdolnych"/>
        </w:rPr>
        <w:footnoteReference w:id="2"/>
      </w:r>
      <w:r>
        <w:t xml:space="preserve"> </w:t>
      </w:r>
    </w:p>
    <w:p w14:paraId="485976D7" w14:textId="77777777" w:rsidR="00CC0F03" w:rsidRDefault="00CC0F03">
      <w:pPr>
        <w:jc w:val="center"/>
        <w:rPr>
          <w:b/>
          <w:szCs w:val="24"/>
        </w:rPr>
      </w:pPr>
    </w:p>
    <w:p w14:paraId="2B30FE7B" w14:textId="77777777" w:rsidR="00CC0F03" w:rsidRDefault="00CC0F03">
      <w:pPr>
        <w:jc w:val="center"/>
        <w:rPr>
          <w:b/>
          <w:szCs w:val="24"/>
        </w:rPr>
      </w:pPr>
    </w:p>
    <w:p w14:paraId="119F8F80" w14:textId="77777777" w:rsidR="00CC0F03" w:rsidRDefault="00CC0F03">
      <w:pPr>
        <w:jc w:val="center"/>
        <w:rPr>
          <w:b/>
          <w:szCs w:val="24"/>
        </w:rPr>
      </w:pPr>
    </w:p>
    <w:p w14:paraId="48EA582B" w14:textId="77777777" w:rsidR="004C46B1" w:rsidRPr="006158C2" w:rsidRDefault="004C46B1" w:rsidP="004C46B1">
      <w:pPr>
        <w:spacing w:before="240"/>
        <w:ind w:firstLine="5528"/>
        <w:rPr>
          <w:b/>
          <w:bCs/>
          <w:sz w:val="22"/>
        </w:rPr>
      </w:pPr>
      <w:r w:rsidRPr="006158C2">
        <w:rPr>
          <w:b/>
          <w:bCs/>
          <w:sz w:val="22"/>
        </w:rPr>
        <w:t>Mashav Management Sp. z o. o.</w:t>
      </w:r>
    </w:p>
    <w:p w14:paraId="61454230" w14:textId="77777777" w:rsidR="004C46B1" w:rsidRPr="00087626" w:rsidRDefault="004C46B1" w:rsidP="004C46B1">
      <w:pPr>
        <w:ind w:firstLine="5529"/>
        <w:rPr>
          <w:b/>
          <w:bCs/>
          <w:sz w:val="22"/>
        </w:rPr>
      </w:pPr>
      <w:r w:rsidRPr="00087626">
        <w:rPr>
          <w:b/>
          <w:bCs/>
          <w:sz w:val="22"/>
        </w:rPr>
        <w:t xml:space="preserve">ul. </w:t>
      </w:r>
      <w:r>
        <w:rPr>
          <w:b/>
          <w:bCs/>
          <w:sz w:val="22"/>
        </w:rPr>
        <w:t>Zielna 37, bud. C, p. XII</w:t>
      </w:r>
    </w:p>
    <w:p w14:paraId="390910BE" w14:textId="77777777" w:rsidR="004C46B1" w:rsidRPr="00087626" w:rsidRDefault="004C46B1" w:rsidP="004C46B1">
      <w:pPr>
        <w:ind w:firstLine="5529"/>
        <w:rPr>
          <w:b/>
          <w:szCs w:val="24"/>
        </w:rPr>
      </w:pPr>
      <w:r>
        <w:rPr>
          <w:b/>
          <w:bCs/>
          <w:sz w:val="22"/>
        </w:rPr>
        <w:t>00</w:t>
      </w:r>
      <w:r w:rsidRPr="00087626">
        <w:rPr>
          <w:b/>
          <w:bCs/>
          <w:sz w:val="22"/>
        </w:rPr>
        <w:t>-</w:t>
      </w:r>
      <w:r>
        <w:rPr>
          <w:b/>
          <w:bCs/>
          <w:sz w:val="22"/>
        </w:rPr>
        <w:t>108 Warszawa</w:t>
      </w:r>
    </w:p>
    <w:p w14:paraId="2FDA83E5" w14:textId="77777777" w:rsidR="00CC0F03" w:rsidRDefault="00CC0F03">
      <w:pPr>
        <w:jc w:val="center"/>
        <w:rPr>
          <w:b/>
          <w:szCs w:val="24"/>
        </w:rPr>
      </w:pPr>
    </w:p>
    <w:p w14:paraId="6D02B4D7" w14:textId="77777777" w:rsidR="00CC0F03" w:rsidRDefault="00CC0F03">
      <w:pPr>
        <w:jc w:val="center"/>
        <w:rPr>
          <w:b/>
          <w:szCs w:val="24"/>
        </w:rPr>
      </w:pPr>
    </w:p>
    <w:p w14:paraId="1BE09558" w14:textId="77777777" w:rsidR="00CC0F03" w:rsidRDefault="00CC0F03">
      <w:pPr>
        <w:jc w:val="center"/>
        <w:rPr>
          <w:b/>
          <w:szCs w:val="24"/>
        </w:rPr>
      </w:pPr>
    </w:p>
    <w:p w14:paraId="11CE008D" w14:textId="77777777" w:rsidR="00CC0F03" w:rsidRDefault="00CC0F03">
      <w:pPr>
        <w:jc w:val="center"/>
        <w:rPr>
          <w:b/>
          <w:sz w:val="96"/>
          <w:szCs w:val="96"/>
        </w:rPr>
      </w:pPr>
      <w:r>
        <w:rPr>
          <w:b/>
          <w:sz w:val="44"/>
          <w:szCs w:val="28"/>
        </w:rPr>
        <w:t>WNIOSEK O WYDANIE  OGRANICZONEGO</w:t>
      </w:r>
      <w:r>
        <w:rPr>
          <w:b/>
          <w:sz w:val="44"/>
          <w:szCs w:val="28"/>
        </w:rPr>
        <w:br/>
        <w:t xml:space="preserve">POZWOLENIA NA UŻYTKOWANIE </w:t>
      </w:r>
    </w:p>
    <w:p w14:paraId="26F7E1D0" w14:textId="77777777" w:rsidR="00CC0F03" w:rsidRDefault="00CC0F03">
      <w:pPr>
        <w:jc w:val="center"/>
        <w:rPr>
          <w:b/>
          <w:sz w:val="40"/>
          <w:szCs w:val="28"/>
        </w:rPr>
      </w:pPr>
      <w:r>
        <w:rPr>
          <w:b/>
          <w:sz w:val="96"/>
          <w:szCs w:val="96"/>
        </w:rPr>
        <w:t>LON</w:t>
      </w:r>
    </w:p>
    <w:p w14:paraId="0E9EB212" w14:textId="1C943431" w:rsidR="00CC0F03" w:rsidRPr="00324831" w:rsidRDefault="00CC0F03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dotycząc</w:t>
      </w:r>
      <w:r w:rsidR="00FC6264">
        <w:rPr>
          <w:b/>
          <w:sz w:val="40"/>
          <w:szCs w:val="28"/>
        </w:rPr>
        <w:t>y</w:t>
      </w:r>
      <w:r w:rsidR="00324831" w:rsidRPr="00324831">
        <w:rPr>
          <w:b/>
          <w:sz w:val="40"/>
          <w:szCs w:val="28"/>
        </w:rPr>
        <w:t xml:space="preserve"> instalacji odbiorczych</w:t>
      </w:r>
      <w:r w:rsidR="00FC6264">
        <w:rPr>
          <w:b/>
          <w:sz w:val="40"/>
          <w:szCs w:val="28"/>
        </w:rPr>
        <w:t>/</w:t>
      </w:r>
      <w:r w:rsidR="00324831" w:rsidRPr="00324831">
        <w:rPr>
          <w:b/>
          <w:sz w:val="40"/>
          <w:szCs w:val="28"/>
        </w:rPr>
        <w:t xml:space="preserve"> instalacji dystrybucyjnych</w:t>
      </w:r>
      <w:r w:rsidR="00FC6264">
        <w:rPr>
          <w:b/>
          <w:sz w:val="40"/>
          <w:szCs w:val="28"/>
        </w:rPr>
        <w:t>/</w:t>
      </w:r>
      <w:r w:rsidR="00324831" w:rsidRPr="00324831">
        <w:rPr>
          <w:b/>
          <w:sz w:val="40"/>
          <w:szCs w:val="28"/>
        </w:rPr>
        <w:t xml:space="preserve"> systemów dystrybucyjnych przyłączonych do syste</w:t>
      </w:r>
      <w:r w:rsidR="00324831" w:rsidRPr="004C46B1">
        <w:rPr>
          <w:b/>
          <w:sz w:val="40"/>
          <w:szCs w:val="40"/>
        </w:rPr>
        <w:t xml:space="preserve">mu </w:t>
      </w:r>
      <w:r w:rsidR="004C46B1" w:rsidRPr="004C46B1">
        <w:rPr>
          <w:b/>
          <w:bCs/>
          <w:sz w:val="40"/>
          <w:szCs w:val="40"/>
        </w:rPr>
        <w:t>dystrybucyjnego</w:t>
      </w:r>
    </w:p>
    <w:p w14:paraId="79221748" w14:textId="77777777" w:rsidR="00CC0F03" w:rsidRDefault="00CC0F03">
      <w:pPr>
        <w:rPr>
          <w:szCs w:val="24"/>
        </w:rPr>
      </w:pPr>
    </w:p>
    <w:p w14:paraId="2BE40E95" w14:textId="77777777" w:rsidR="00CC0F03" w:rsidRDefault="00CC0F03">
      <w:pPr>
        <w:rPr>
          <w:szCs w:val="24"/>
        </w:rPr>
      </w:pPr>
    </w:p>
    <w:p w14:paraId="6710337B" w14:textId="77777777" w:rsidR="00CC0F03" w:rsidRDefault="00CC0F03">
      <w:pPr>
        <w:pageBreakBefore/>
        <w:numPr>
          <w:ilvl w:val="0"/>
          <w:numId w:val="10"/>
        </w:numPr>
        <w:ind w:left="284" w:hanging="284"/>
        <w:jc w:val="both"/>
        <w:rPr>
          <w:b/>
          <w:szCs w:val="24"/>
        </w:rPr>
      </w:pPr>
      <w:r>
        <w:rPr>
          <w:b/>
          <w:szCs w:val="24"/>
        </w:rPr>
        <w:lastRenderedPageBreak/>
        <w:t>Informacje dotyczące WNIOSKU</w:t>
      </w:r>
    </w:p>
    <w:p w14:paraId="7393EF37" w14:textId="77777777" w:rsidR="00CC0F03" w:rsidRDefault="00CC0F03">
      <w:pPr>
        <w:jc w:val="both"/>
        <w:rPr>
          <w:b/>
          <w:szCs w:val="24"/>
        </w:rPr>
      </w:pPr>
    </w:p>
    <w:p w14:paraId="0D4D02A6" w14:textId="355320ED" w:rsidR="00CC0F03" w:rsidRDefault="00CC0F03" w:rsidP="00D1187E">
      <w:pPr>
        <w:numPr>
          <w:ilvl w:val="1"/>
          <w:numId w:val="10"/>
        </w:numPr>
        <w:spacing w:after="240"/>
        <w:ind w:left="709" w:hanging="709"/>
        <w:jc w:val="both"/>
        <w:rPr>
          <w:szCs w:val="24"/>
        </w:rPr>
      </w:pPr>
      <w:r>
        <w:rPr>
          <w:szCs w:val="24"/>
        </w:rPr>
        <w:t xml:space="preserve">Zgodnie z postanowieniami Rozporządzenia Komisji (UE) 2016/1388 z dnia </w:t>
      </w:r>
      <w:r w:rsidR="00D1187E">
        <w:rPr>
          <w:szCs w:val="24"/>
        </w:rPr>
        <w:br/>
      </w:r>
      <w:r>
        <w:rPr>
          <w:szCs w:val="24"/>
        </w:rPr>
        <w:t xml:space="preserve">17 sierpnia 2016 roku, ustanawiającego kodeks sieci określający wymogi dotyczące przyłączenia odbioru (dalej: NC DC), procedura pozwolenia na użytkowanie na potrzeby przyłączenia instalacji odbiorczej przyłączanej do systemu </w:t>
      </w:r>
      <w:r w:rsidR="004C46B1">
        <w:rPr>
          <w:szCs w:val="24"/>
        </w:rPr>
        <w:t xml:space="preserve">dystrybucyjnego </w:t>
      </w:r>
      <w:r>
        <w:rPr>
          <w:szCs w:val="24"/>
        </w:rPr>
        <w:t xml:space="preserve">lub systemu dystrybucyjnego przyłączonego do systemu </w:t>
      </w:r>
      <w:r w:rsidR="004C46B1">
        <w:rPr>
          <w:szCs w:val="24"/>
        </w:rPr>
        <w:t xml:space="preserve">dystrybucyjnego </w:t>
      </w:r>
      <w:r>
        <w:rPr>
          <w:szCs w:val="24"/>
        </w:rPr>
        <w:t>obejmuje:</w:t>
      </w:r>
    </w:p>
    <w:p w14:paraId="5E6B62E9" w14:textId="77777777" w:rsidR="00CC0F03" w:rsidRDefault="00CC0F03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>pozwolenie na podanie napięcia „EON”,</w:t>
      </w:r>
    </w:p>
    <w:p w14:paraId="58BE5EDB" w14:textId="77777777" w:rsidR="00CC0F03" w:rsidRDefault="00CC0F03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>tymczasowe pozwolenie na użytkowanie „ION”,</w:t>
      </w:r>
    </w:p>
    <w:p w14:paraId="1A49EC13" w14:textId="77777777" w:rsidR="00CC0F03" w:rsidRDefault="00CC0F03">
      <w:pPr>
        <w:numPr>
          <w:ilvl w:val="0"/>
          <w:numId w:val="3"/>
        </w:numPr>
        <w:jc w:val="both"/>
        <w:rPr>
          <w:szCs w:val="24"/>
          <w:u w:val="single"/>
        </w:rPr>
      </w:pPr>
      <w:r>
        <w:rPr>
          <w:szCs w:val="24"/>
        </w:rPr>
        <w:t>ostateczne pozwolenie na użytkowanie „FON”,</w:t>
      </w:r>
    </w:p>
    <w:p w14:paraId="20F259B0" w14:textId="77777777" w:rsidR="00CC0F03" w:rsidRDefault="00CC0F03">
      <w:pPr>
        <w:numPr>
          <w:ilvl w:val="0"/>
          <w:numId w:val="3"/>
        </w:numPr>
        <w:jc w:val="both"/>
        <w:rPr>
          <w:szCs w:val="24"/>
          <w:u w:val="single"/>
        </w:rPr>
      </w:pPr>
      <w:r>
        <w:rPr>
          <w:szCs w:val="24"/>
          <w:u w:val="single"/>
        </w:rPr>
        <w:t>ograniczone pozwolenie na użytkowanie „LON”.</w:t>
      </w:r>
    </w:p>
    <w:p w14:paraId="0C67850A" w14:textId="77777777" w:rsidR="00CC0F03" w:rsidRDefault="00CC0F03">
      <w:pPr>
        <w:ind w:left="1776"/>
        <w:jc w:val="both"/>
        <w:rPr>
          <w:szCs w:val="24"/>
          <w:u w:val="single"/>
        </w:rPr>
      </w:pPr>
    </w:p>
    <w:p w14:paraId="7A678AC6" w14:textId="6ED50010" w:rsidR="00CC0F03" w:rsidRDefault="00CC0F03">
      <w:pPr>
        <w:numPr>
          <w:ilvl w:val="1"/>
          <w:numId w:val="10"/>
        </w:numPr>
        <w:ind w:left="709" w:hanging="709"/>
        <w:jc w:val="both"/>
      </w:pPr>
      <w:r>
        <w:rPr>
          <w:szCs w:val="24"/>
        </w:rPr>
        <w:t>Informacje zawarte we WNIOSKU o wydanie ograniczonego pozwolenia</w:t>
      </w:r>
      <w:r>
        <w:rPr>
          <w:szCs w:val="24"/>
        </w:rPr>
        <w:br/>
        <w:t>na użytkowanie „LON” będą podstawą do podjęcia decyzji o możliwości wydania przez OS</w:t>
      </w:r>
      <w:r w:rsidR="00536426">
        <w:rPr>
          <w:szCs w:val="24"/>
        </w:rPr>
        <w:t>Dp</w:t>
      </w:r>
      <w:r>
        <w:rPr>
          <w:szCs w:val="24"/>
        </w:rPr>
        <w:t xml:space="preserve"> ograniczonego pozwolenia na użytkowanie „LON”. </w:t>
      </w:r>
    </w:p>
    <w:p w14:paraId="7143CC55" w14:textId="77777777" w:rsidR="00CC0F03" w:rsidRDefault="00CC0F03">
      <w:pPr>
        <w:numPr>
          <w:ilvl w:val="1"/>
          <w:numId w:val="10"/>
        </w:numPr>
        <w:ind w:left="709" w:hanging="709"/>
        <w:jc w:val="both"/>
      </w:pPr>
      <w:r>
        <w:t>W przypadku, gdy WNIOSEK jest niekompletny, to jest w szczególności informacje podane przez WNIOSKODAWCĘ, w tym dokumenty dołączone</w:t>
      </w:r>
      <w:r>
        <w:br/>
        <w:t>do WNIOSKU, są niepoprawnie wypełnione, zawierają niepełne informacje,</w:t>
      </w:r>
      <w:r>
        <w:br/>
        <w:t xml:space="preserve">są nieczytelne, niejasne, WNIOSKODAWCA będzie zobowiązany uzupełnić WNIOSEK w terminie 14 dni licząc od dnia otrzymania wezwania, w sposób pozwalający uznać go za kompletny. </w:t>
      </w:r>
    </w:p>
    <w:p w14:paraId="5102C334" w14:textId="77777777" w:rsidR="00CC0F03" w:rsidRDefault="00CC0F03">
      <w:pPr>
        <w:numPr>
          <w:ilvl w:val="1"/>
          <w:numId w:val="10"/>
        </w:numPr>
        <w:ind w:left="709" w:hanging="709"/>
        <w:jc w:val="both"/>
        <w:rPr>
          <w:szCs w:val="24"/>
        </w:rPr>
      </w:pPr>
      <w:r>
        <w:t>Dostarczony przez WNIOSKODAWCĘ i nieuzupełniony przez niego w wyznaczonym terminie WNIOSEK uznaje się za niekompletny. WNIOSEK niekompletny pozostawia się bez rozpatrzenia.</w:t>
      </w:r>
    </w:p>
    <w:p w14:paraId="72077223" w14:textId="47606741" w:rsidR="00CC0F03" w:rsidRDefault="00CC0F03" w:rsidP="00324831">
      <w:pPr>
        <w:numPr>
          <w:ilvl w:val="1"/>
          <w:numId w:val="10"/>
        </w:numPr>
        <w:ind w:left="709" w:hanging="709"/>
        <w:jc w:val="both"/>
        <w:rPr>
          <w:szCs w:val="24"/>
        </w:rPr>
      </w:pPr>
      <w:r>
        <w:rPr>
          <w:szCs w:val="24"/>
        </w:rPr>
        <w:t>WNIOSKODAWCA zamieszcza na kopercie lub przesyłce wyraźny dopisek „</w:t>
      </w:r>
      <w:r>
        <w:rPr>
          <w:i/>
          <w:szCs w:val="24"/>
        </w:rPr>
        <w:t xml:space="preserve">Wniosek o wydanie </w:t>
      </w:r>
      <w:r>
        <w:rPr>
          <w:szCs w:val="24"/>
        </w:rPr>
        <w:t>ograniczonego</w:t>
      </w:r>
      <w:r>
        <w:rPr>
          <w:i/>
          <w:szCs w:val="24"/>
        </w:rPr>
        <w:t xml:space="preserve"> pozwolenia na użytkowanie</w:t>
      </w:r>
      <w:r>
        <w:rPr>
          <w:szCs w:val="24"/>
        </w:rPr>
        <w:t xml:space="preserve"> </w:t>
      </w:r>
      <w:r>
        <w:rPr>
          <w:i/>
          <w:szCs w:val="24"/>
        </w:rPr>
        <w:t>„LON</w:t>
      </w:r>
      <w:r>
        <w:rPr>
          <w:szCs w:val="24"/>
        </w:rPr>
        <w:t>” dla instalacji odbiorczej/</w:t>
      </w:r>
      <w:r w:rsidR="00FC6264">
        <w:rPr>
          <w:szCs w:val="24"/>
        </w:rPr>
        <w:t xml:space="preserve">instalacji dystrybucyjnej/ </w:t>
      </w:r>
      <w:r>
        <w:rPr>
          <w:szCs w:val="24"/>
        </w:rPr>
        <w:t xml:space="preserve">systemu dystrybucyjnego przyłączonego do systemu </w:t>
      </w:r>
      <w:r w:rsidR="004C46B1">
        <w:rPr>
          <w:szCs w:val="24"/>
        </w:rPr>
        <w:t xml:space="preserve">dystrybucyjnego </w:t>
      </w:r>
      <w:r>
        <w:rPr>
          <w:szCs w:val="24"/>
        </w:rPr>
        <w:t>o nazwie (nazwa instalacji/systemu)”.</w:t>
      </w:r>
    </w:p>
    <w:p w14:paraId="22B29729" w14:textId="735B6C99" w:rsidR="00CC0F03" w:rsidRDefault="00CC0F03">
      <w:pPr>
        <w:numPr>
          <w:ilvl w:val="1"/>
          <w:numId w:val="10"/>
        </w:numPr>
        <w:ind w:left="709" w:hanging="709"/>
        <w:jc w:val="both"/>
      </w:pPr>
      <w:r>
        <w:rPr>
          <w:szCs w:val="24"/>
        </w:rPr>
        <w:t xml:space="preserve">Jeśli informacje dostarczone przez WNIOSKODAWCĘ ulegną zmianie </w:t>
      </w:r>
      <w:r>
        <w:rPr>
          <w:szCs w:val="24"/>
        </w:rPr>
        <w:br/>
        <w:t>w trakcie procedowania niniejszego WNIOSKU, jest on zobowiązany</w:t>
      </w:r>
      <w:r>
        <w:rPr>
          <w:szCs w:val="24"/>
        </w:rPr>
        <w:br/>
        <w:t xml:space="preserve">do niezwłocznego poinformowania </w:t>
      </w:r>
      <w:r w:rsidR="001A1AE9">
        <w:rPr>
          <w:szCs w:val="24"/>
        </w:rPr>
        <w:t>OS</w:t>
      </w:r>
      <w:r w:rsidR="004C46B1">
        <w:rPr>
          <w:szCs w:val="24"/>
        </w:rPr>
        <w:t>Dp</w:t>
      </w:r>
      <w:r>
        <w:rPr>
          <w:szCs w:val="24"/>
        </w:rPr>
        <w:t xml:space="preserve"> o tych zmianach dostarczając aktualne dokumenty.</w:t>
      </w:r>
    </w:p>
    <w:p w14:paraId="385DCFD8" w14:textId="77777777" w:rsidR="00CC0F03" w:rsidRDefault="00CC0F03">
      <w:pPr>
        <w:numPr>
          <w:ilvl w:val="1"/>
          <w:numId w:val="10"/>
        </w:numPr>
        <w:ind w:left="709" w:hanging="709"/>
        <w:jc w:val="both"/>
      </w:pPr>
      <w:r>
        <w:t>Wypełniony WNIOSEK wraz z załączonymi dokumentami należy przesłać lub dostarczyć na adres:</w:t>
      </w:r>
    </w:p>
    <w:p w14:paraId="4190477E" w14:textId="77777777" w:rsidR="004C46B1" w:rsidRDefault="004C46B1" w:rsidP="004C46B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35"/>
        </w:tabs>
        <w:ind w:left="2268" w:right="1417"/>
        <w:jc w:val="center"/>
      </w:pPr>
    </w:p>
    <w:p w14:paraId="57137DB2" w14:textId="77777777" w:rsidR="004C46B1" w:rsidRDefault="004C46B1" w:rsidP="004C46B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35"/>
        </w:tabs>
        <w:ind w:left="2268" w:right="1417"/>
        <w:jc w:val="center"/>
      </w:pPr>
      <w:r>
        <w:t>Mashav Management Sp. z o. o.</w:t>
      </w:r>
    </w:p>
    <w:p w14:paraId="21C9F619" w14:textId="77777777" w:rsidR="004C46B1" w:rsidRDefault="004C46B1" w:rsidP="004C46B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35"/>
        </w:tabs>
        <w:ind w:left="2268" w:right="1417"/>
        <w:jc w:val="center"/>
      </w:pPr>
      <w:r>
        <w:t>ul. Zielna 37, bud. C, p. XII</w:t>
      </w:r>
    </w:p>
    <w:p w14:paraId="60A490B2" w14:textId="5BF2EE27" w:rsidR="00CC0F03" w:rsidRDefault="004C46B1" w:rsidP="004C46B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35"/>
        </w:tabs>
        <w:ind w:left="2268" w:right="1417"/>
        <w:jc w:val="center"/>
      </w:pPr>
      <w:r>
        <w:t>00-108 Warszawa</w:t>
      </w:r>
    </w:p>
    <w:p w14:paraId="12950401" w14:textId="77777777" w:rsidR="004C46B1" w:rsidRDefault="004C46B1" w:rsidP="004C46B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35"/>
        </w:tabs>
        <w:ind w:left="2268" w:right="1417"/>
        <w:jc w:val="center"/>
      </w:pPr>
    </w:p>
    <w:p w14:paraId="244FF3A7" w14:textId="77777777" w:rsidR="00CC0F03" w:rsidRDefault="00CC0F03">
      <w:pPr>
        <w:ind w:left="390"/>
        <w:jc w:val="both"/>
      </w:pPr>
    </w:p>
    <w:p w14:paraId="2A43123B" w14:textId="77777777" w:rsidR="00CC0F03" w:rsidRDefault="00CC0F03">
      <w:pPr>
        <w:numPr>
          <w:ilvl w:val="1"/>
          <w:numId w:val="10"/>
        </w:numPr>
        <w:ind w:left="709" w:hanging="709"/>
        <w:jc w:val="both"/>
        <w:rPr>
          <w:rFonts w:ascii="Times New Roman" w:hAnsi="Times New Roman" w:cs="Times New Roman"/>
        </w:rPr>
      </w:pPr>
      <w:r>
        <w:t xml:space="preserve">Wniosek o wydanie pozwolenia LON powinien być podpisany zgodnie </w:t>
      </w:r>
      <w:r>
        <w:br/>
        <w:t>z zasadami reprezentacji spółki.</w:t>
      </w:r>
    </w:p>
    <w:p w14:paraId="6A1F1CA0" w14:textId="77777777" w:rsidR="00CC0F03" w:rsidRDefault="00CC0F03">
      <w:pPr>
        <w:jc w:val="right"/>
        <w:rPr>
          <w:rFonts w:ascii="Times New Roman" w:hAnsi="Times New Roman" w:cs="Times New Roman"/>
        </w:rPr>
      </w:pPr>
    </w:p>
    <w:p w14:paraId="469A12FF" w14:textId="77777777" w:rsidR="00CC0F03" w:rsidRDefault="00CC0F03">
      <w:pPr>
        <w:pageBreakBefore/>
        <w:numPr>
          <w:ilvl w:val="0"/>
          <w:numId w:val="10"/>
        </w:numPr>
        <w:ind w:left="284" w:right="1418" w:hanging="284"/>
      </w:pPr>
      <w:r>
        <w:rPr>
          <w:b/>
        </w:rPr>
        <w:lastRenderedPageBreak/>
        <w:t>Dane dotyczące WNIOSKODAWCY</w:t>
      </w:r>
    </w:p>
    <w:p w14:paraId="1FD7978E" w14:textId="1FB5B7ED" w:rsidR="00CC0F03" w:rsidRDefault="00CC0F03">
      <w:pPr>
        <w:spacing w:before="120"/>
        <w:jc w:val="both"/>
      </w:pPr>
      <w:r>
        <w:t xml:space="preserve">Wypełnienie niniejszego kwestionariusza ma na celu ułatwienia kontaktów pomiędzy </w:t>
      </w:r>
      <w:r>
        <w:br/>
      </w:r>
      <w:r w:rsidR="001A1AE9">
        <w:t>OS</w:t>
      </w:r>
      <w:r w:rsidR="004C46B1">
        <w:t>Dp</w:t>
      </w:r>
      <w:r w:rsidR="001A1AE9">
        <w:t xml:space="preserve"> </w:t>
      </w:r>
      <w:r>
        <w:t>oraz WNIOSKODAWCĄ.</w:t>
      </w:r>
    </w:p>
    <w:p w14:paraId="2CDDF10A" w14:textId="77777777" w:rsidR="00CC0F03" w:rsidRDefault="00CC0F03">
      <w:pPr>
        <w:spacing w:before="120"/>
        <w:jc w:val="both"/>
      </w:pPr>
      <w:r>
        <w:t>Dane należy wpisywać drukowanymi literami (dla każdej litery i cyfry została przypisana jedna kratka). Znaki interpunkcyjne należy wpisywać w oddzielnych kratkach, np.:</w:t>
      </w:r>
    </w:p>
    <w:p w14:paraId="5974C6ED" w14:textId="77777777" w:rsidR="00CC0F03" w:rsidRPr="00ED6FE2" w:rsidRDefault="00CC0F03">
      <w:pPr>
        <w:pStyle w:val="Stylwyliczanie1"/>
        <w:rPr>
          <w:rFonts w:ascii="Arial" w:hAnsi="Arial" w:cs="Arial"/>
        </w:rPr>
      </w:pPr>
      <w:r>
        <w:rPr>
          <w:rFonts w:ascii="Arial" w:hAnsi="Arial" w:cs="Arial"/>
        </w:rPr>
        <w:t>S.A.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4"/>
        <w:gridCol w:w="283"/>
        <w:gridCol w:w="294"/>
      </w:tblGrid>
      <w:tr w:rsidR="00CC0F03" w14:paraId="56E82769" w14:textId="77777777"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0005813" w14:textId="77777777" w:rsidR="00CC0F03" w:rsidRDefault="00CC0F03">
            <w:pPr>
              <w:pStyle w:val="styl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83FB2E8" w14:textId="77777777" w:rsidR="00CC0F03" w:rsidRDefault="00CC0F03">
            <w:pPr>
              <w:pStyle w:val="styl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EBF5E9A" w14:textId="77777777" w:rsidR="00CC0F03" w:rsidRDefault="00CC0F03">
            <w:pPr>
              <w:pStyle w:val="styl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A</w:t>
            </w: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E9CF823" w14:textId="77777777" w:rsidR="00CC0F03" w:rsidRDefault="00CC0F03">
            <w:pPr>
              <w:pStyle w:val="styl0"/>
            </w:pPr>
            <w:r>
              <w:rPr>
                <w:rFonts w:ascii="Arial" w:hAnsi="Arial" w:cs="Arial"/>
              </w:rPr>
              <w:t>.</w:t>
            </w:r>
          </w:p>
        </w:tc>
      </w:tr>
    </w:tbl>
    <w:p w14:paraId="233CD90A" w14:textId="77777777" w:rsidR="00CC0F03" w:rsidRDefault="00CC0F03">
      <w:pPr>
        <w:pStyle w:val="styl0"/>
        <w:rPr>
          <w:rFonts w:ascii="Arial" w:hAnsi="Arial" w:cs="Arial"/>
        </w:rPr>
      </w:pPr>
    </w:p>
    <w:p w14:paraId="705F0BB4" w14:textId="77777777" w:rsidR="00CC0F03" w:rsidRDefault="00CC0F03">
      <w:pPr>
        <w:pStyle w:val="Tekstpodstawowy"/>
        <w:numPr>
          <w:ilvl w:val="0"/>
          <w:numId w:val="6"/>
        </w:numPr>
        <w:ind w:left="426" w:hanging="284"/>
      </w:pPr>
      <w:r>
        <w:rPr>
          <w:bCs/>
        </w:rPr>
        <w:t>Informacje ogólne</w:t>
      </w:r>
    </w:p>
    <w:p w14:paraId="0950E5A4" w14:textId="77777777" w:rsidR="00CC0F03" w:rsidRDefault="00CC0F03">
      <w:pPr>
        <w:numPr>
          <w:ilvl w:val="0"/>
          <w:numId w:val="5"/>
        </w:numPr>
        <w:tabs>
          <w:tab w:val="left" w:pos="851"/>
        </w:tabs>
        <w:ind w:left="426" w:firstLine="0"/>
      </w:pPr>
      <w:r>
        <w:t>Pełna nazwa podmiotu składającego WNIOSEK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7A19F0FF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F8671C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3C70D9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662673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81DF29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FF01CE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9920E3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338C36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3AC20D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D742E8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D29856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CF069A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1241B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D7135F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B3149E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CED343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2F8908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4CD322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F09FB5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CFB945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A76AAB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5810C7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2C8427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7A9C3A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6C3353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9DD08C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FA74C1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01E90A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FA12EE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590A5D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936E7D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A683E66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2ECA77" w14:textId="77777777" w:rsidR="00CC0F03" w:rsidRDefault="00CC0F03">
            <w:pPr>
              <w:snapToGrid w:val="0"/>
            </w:pPr>
          </w:p>
        </w:tc>
      </w:tr>
    </w:tbl>
    <w:p w14:paraId="503F6890" w14:textId="77777777" w:rsidR="00CC0F03" w:rsidRDefault="00CC0F03">
      <w:pPr>
        <w:rPr>
          <w:sz w:val="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16F43F4D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B9B34F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C4B49E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F5F3E3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E3BF3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32A9F9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538D65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084B9A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ED4006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620787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6BA34C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087EEC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DFB6B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703D8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AF62C3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10B9D6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5A1C38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9D6962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84BA2B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8AE686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5E7FF0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030621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B2F504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127009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04F84F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5ADC4B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6605C0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9B821C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7F4E54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90D872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70798C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97CAC15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E29ED6" w14:textId="77777777" w:rsidR="00CC0F03" w:rsidRDefault="00CC0F03">
            <w:pPr>
              <w:snapToGrid w:val="0"/>
            </w:pPr>
          </w:p>
        </w:tc>
      </w:tr>
    </w:tbl>
    <w:p w14:paraId="332D325B" w14:textId="77777777" w:rsidR="00CC0F03" w:rsidRDefault="00CC0F03">
      <w:pPr>
        <w:rPr>
          <w:sz w:val="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5E7544D9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7F1AE8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DC1CA0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E70964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04322C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A99EA1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DB7086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C9C47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482BE6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6D05A7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2ADB7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13287C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A908AF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62F976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AD0D4F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887489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8F8DDE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E65322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B427A4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58F94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05F5D8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593C3E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0CE85A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DEA155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8414A8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BD4DF0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07DF6E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B75B51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DB0FD8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9FB43D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7675FF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3DA1333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1F5E66" w14:textId="77777777" w:rsidR="00CC0F03" w:rsidRDefault="00CC0F03">
            <w:pPr>
              <w:snapToGrid w:val="0"/>
            </w:pPr>
          </w:p>
        </w:tc>
      </w:tr>
    </w:tbl>
    <w:p w14:paraId="53DF11D9" w14:textId="77777777" w:rsidR="00CC0F03" w:rsidRDefault="00CC0F03">
      <w:pPr>
        <w:pStyle w:val="styl0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34C946B7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FBC839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E10A51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F9B86B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C8C802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51C8E2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385C33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D9FAB9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859A3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D790C5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7DB247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D12F8B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BDC7E9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4F229B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9376C2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E3C2A9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53AE5A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F8A23B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18A209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B102DC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6B8C94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A0E025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67D2FE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BA4934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3B1FDA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E5BDB3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4F66D3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CC9418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FE2E06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DC6E65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2808B0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8624E28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E5D1A5D" w14:textId="77777777" w:rsidR="00CC0F03" w:rsidRDefault="00CC0F03">
            <w:pPr>
              <w:snapToGrid w:val="0"/>
            </w:pPr>
          </w:p>
        </w:tc>
      </w:tr>
    </w:tbl>
    <w:p w14:paraId="28AAA7A9" w14:textId="77777777" w:rsidR="00CC0F03" w:rsidRDefault="00CC0F03">
      <w:pPr>
        <w:pStyle w:val="styl0"/>
        <w:rPr>
          <w:rFonts w:ascii="Arial" w:hAnsi="Arial" w:cs="Arial"/>
        </w:rPr>
      </w:pPr>
    </w:p>
    <w:p w14:paraId="35EEB551" w14:textId="77777777" w:rsidR="00CC0F03" w:rsidRDefault="00CC0F03">
      <w:pPr>
        <w:numPr>
          <w:ilvl w:val="0"/>
          <w:numId w:val="5"/>
        </w:numPr>
        <w:tabs>
          <w:tab w:val="left" w:pos="851"/>
        </w:tabs>
        <w:ind w:left="426" w:firstLine="0"/>
      </w:pPr>
      <w:r>
        <w:t>Siedziba i adres podmiotu składającego WNIOSEK</w:t>
      </w:r>
    </w:p>
    <w:p w14:paraId="21AEC3BD" w14:textId="77777777" w:rsidR="00CC0F03" w:rsidRDefault="00CC0F03">
      <w:pPr>
        <w:pStyle w:val="styl0"/>
        <w:rPr>
          <w:rFonts w:ascii="Arial" w:hAnsi="Arial" w:cs="Arial"/>
        </w:rPr>
      </w:pPr>
    </w:p>
    <w:p w14:paraId="4897DEEF" w14:textId="77777777" w:rsidR="00CC0F03" w:rsidRDefault="00CC0F03">
      <w:pPr>
        <w:numPr>
          <w:ilvl w:val="0"/>
          <w:numId w:val="11"/>
        </w:numPr>
        <w:tabs>
          <w:tab w:val="left" w:pos="1276"/>
        </w:tabs>
        <w:ind w:left="1134" w:hanging="425"/>
      </w:pPr>
      <w:r>
        <w:t>Miejscowość</w:t>
      </w:r>
      <w:r>
        <w:tab/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79323B70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5505649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60AF1BA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CE86A27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B3D1E21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B9A82A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775145E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19B546E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F02EA96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DEE422D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86D8F57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E20D206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C260CB7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AC2AED6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9B9FFDD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F999D00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28C911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EB65044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332184B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3DADC0C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389A4A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C83F23C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CF0AA1C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7BAC47F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3110B30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left w:val="single" w:sz="4" w:space="0" w:color="C0C0C0"/>
            </w:tcBorders>
          </w:tcPr>
          <w:p w14:paraId="7FE6FC1D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</w:tcPr>
          <w:p w14:paraId="5B62CFE8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8CEDC5B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2E89089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EFDACD1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4DB87A0" w14:textId="77777777" w:rsidR="00CC0F03" w:rsidRDefault="00CC0F03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4EEB35A" w14:textId="77777777" w:rsidR="00CC0F03" w:rsidRDefault="00CC0F03">
            <w:pPr>
              <w:snapToGrid w:val="0"/>
              <w:ind w:left="284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6386AD" w14:textId="77777777" w:rsidR="00CC0F03" w:rsidRDefault="00CC0F03">
            <w:pPr>
              <w:snapToGrid w:val="0"/>
              <w:ind w:left="284"/>
            </w:pPr>
          </w:p>
        </w:tc>
      </w:tr>
    </w:tbl>
    <w:p w14:paraId="171F386B" w14:textId="77777777" w:rsidR="00CC0F03" w:rsidRDefault="00CC0F03">
      <w:pPr>
        <w:tabs>
          <w:tab w:val="left" w:pos="7088"/>
        </w:tabs>
        <w:rPr>
          <w:b/>
          <w:sz w:val="16"/>
          <w:szCs w:val="16"/>
        </w:rPr>
      </w:pPr>
    </w:p>
    <w:p w14:paraId="23C416BF" w14:textId="77777777" w:rsidR="00CC0F03" w:rsidRDefault="00CC0F03">
      <w:pPr>
        <w:numPr>
          <w:ilvl w:val="0"/>
          <w:numId w:val="11"/>
        </w:numPr>
        <w:tabs>
          <w:tab w:val="left" w:pos="1276"/>
          <w:tab w:val="left" w:pos="7371"/>
        </w:tabs>
        <w:ind w:left="1134" w:hanging="425"/>
      </w:pPr>
      <w:r>
        <w:t>Ulica</w:t>
      </w:r>
      <w:r>
        <w:tab/>
        <w:t xml:space="preserve"> Nr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94"/>
      </w:tblGrid>
      <w:tr w:rsidR="00CC0F03" w14:paraId="0F1DE0E6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4A967D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202784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3CC2FD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B53A62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31A846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B5659E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AC2ED5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31741C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E44153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4EF8EBD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543D0E3" w14:textId="77777777" w:rsidR="00CC0F03" w:rsidRDefault="00CC0F03">
            <w:pPr>
              <w:snapToGrid w:val="0"/>
            </w:pPr>
          </w:p>
        </w:tc>
        <w:tc>
          <w:tcPr>
            <w:tcW w:w="2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5B16158" w14:textId="77777777" w:rsidR="00CC0F03" w:rsidRDefault="00CC0F03">
            <w:pPr>
              <w:snapToGrid w:val="0"/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0F02E63" w14:textId="77777777" w:rsidR="00CC0F03" w:rsidRDefault="00CC0F03">
            <w:pPr>
              <w:snapToGrid w:val="0"/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9302F09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889200B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F9F3F0A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B426083" w14:textId="77777777" w:rsidR="00CC0F03" w:rsidRDefault="00CC0F03">
            <w:pPr>
              <w:snapToGrid w:val="0"/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C7D616C" w14:textId="77777777" w:rsidR="00CC0F03" w:rsidRDefault="00CC0F03">
            <w:pPr>
              <w:snapToGrid w:val="0"/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10F524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D4A37F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F9104F8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9788E7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0FF1691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511AB9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left w:val="single" w:sz="4" w:space="0" w:color="C0C0C0"/>
            </w:tcBorders>
          </w:tcPr>
          <w:p w14:paraId="11F19874" w14:textId="77777777" w:rsidR="00CC0F03" w:rsidRDefault="00CC0F03">
            <w:pPr>
              <w:snapToGrid w:val="0"/>
            </w:pPr>
          </w:p>
        </w:tc>
        <w:tc>
          <w:tcPr>
            <w:tcW w:w="283" w:type="dxa"/>
          </w:tcPr>
          <w:p w14:paraId="7C725BA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A31FFE3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B327D8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B07A579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F63FA9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99107FC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BEC30ED" w14:textId="77777777" w:rsidR="00CC0F03" w:rsidRDefault="00CC0F03">
            <w:pPr>
              <w:snapToGrid w:val="0"/>
            </w:pPr>
          </w:p>
        </w:tc>
      </w:tr>
    </w:tbl>
    <w:p w14:paraId="08498125" w14:textId="77777777" w:rsidR="00CC0F03" w:rsidRDefault="00CC0F03">
      <w:pPr>
        <w:tabs>
          <w:tab w:val="left" w:pos="4500"/>
        </w:tabs>
        <w:ind w:left="5220" w:hanging="5220"/>
        <w:rPr>
          <w:sz w:val="16"/>
          <w:szCs w:val="16"/>
        </w:rPr>
      </w:pPr>
    </w:p>
    <w:p w14:paraId="06EC14A7" w14:textId="77777777" w:rsidR="00CC0F03" w:rsidRDefault="00CC0F03">
      <w:pPr>
        <w:numPr>
          <w:ilvl w:val="0"/>
          <w:numId w:val="11"/>
        </w:numPr>
        <w:tabs>
          <w:tab w:val="left" w:pos="1276"/>
          <w:tab w:val="left" w:pos="7371"/>
        </w:tabs>
        <w:ind w:left="1134" w:hanging="425"/>
      </w:pPr>
      <w:r>
        <w:t>Poczta</w:t>
      </w:r>
      <w:r>
        <w:tab/>
        <w:t xml:space="preserve"> Kod pocztowy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94"/>
      </w:tblGrid>
      <w:tr w:rsidR="00CC0F03" w14:paraId="278756C6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E1049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879D7F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55FFB8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E410BC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6D07A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1CAE33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F7B772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E9688D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00C047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813D573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BF04130" w14:textId="77777777" w:rsidR="00CC0F03" w:rsidRDefault="00CC0F03">
            <w:pPr>
              <w:snapToGrid w:val="0"/>
            </w:pPr>
          </w:p>
        </w:tc>
        <w:tc>
          <w:tcPr>
            <w:tcW w:w="2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B01D947" w14:textId="77777777" w:rsidR="00CC0F03" w:rsidRDefault="00CC0F03">
            <w:pPr>
              <w:snapToGrid w:val="0"/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0F968F6" w14:textId="77777777" w:rsidR="00CC0F03" w:rsidRDefault="00CC0F03">
            <w:pPr>
              <w:snapToGrid w:val="0"/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B3C7BFD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A6D4B7C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DF5C530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89AA710" w14:textId="77777777" w:rsidR="00CC0F03" w:rsidRDefault="00CC0F03">
            <w:pPr>
              <w:snapToGrid w:val="0"/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0080ED8" w14:textId="77777777" w:rsidR="00CC0F03" w:rsidRDefault="00CC0F03">
            <w:pPr>
              <w:snapToGrid w:val="0"/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02E3BE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8BBDE30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A479ACC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80A694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275116D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02A2D2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left w:val="single" w:sz="4" w:space="0" w:color="C0C0C0"/>
            </w:tcBorders>
          </w:tcPr>
          <w:p w14:paraId="4D1337F7" w14:textId="77777777" w:rsidR="00CC0F03" w:rsidRDefault="00CC0F03">
            <w:pPr>
              <w:snapToGrid w:val="0"/>
            </w:pPr>
          </w:p>
        </w:tc>
        <w:tc>
          <w:tcPr>
            <w:tcW w:w="283" w:type="dxa"/>
          </w:tcPr>
          <w:p w14:paraId="7556E6C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1E15224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C18F8B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50B0CFA" w14:textId="77777777" w:rsidR="00CC0F03" w:rsidRDefault="00CC0F03">
            <w:pPr>
              <w:jc w:val="center"/>
            </w:pPr>
            <w:r>
              <w:t>–</w:t>
            </w: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3FDB40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6EF5464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856BD9" w14:textId="77777777" w:rsidR="00CC0F03" w:rsidRDefault="00CC0F03">
            <w:pPr>
              <w:snapToGrid w:val="0"/>
            </w:pPr>
          </w:p>
        </w:tc>
      </w:tr>
    </w:tbl>
    <w:p w14:paraId="0E18B5D6" w14:textId="77777777" w:rsidR="00CC0F03" w:rsidRDefault="00CC0F03">
      <w:pPr>
        <w:rPr>
          <w:sz w:val="16"/>
          <w:szCs w:val="16"/>
        </w:rPr>
      </w:pPr>
    </w:p>
    <w:p w14:paraId="6504864A" w14:textId="77777777" w:rsidR="00CC0F03" w:rsidRDefault="00CC0F03">
      <w:pPr>
        <w:numPr>
          <w:ilvl w:val="0"/>
          <w:numId w:val="5"/>
        </w:numPr>
        <w:tabs>
          <w:tab w:val="left" w:pos="851"/>
        </w:tabs>
        <w:ind w:left="426" w:firstLine="0"/>
      </w:pPr>
      <w:r>
        <w:t>Nr NIP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9"/>
        <w:gridCol w:w="284"/>
        <w:gridCol w:w="294"/>
      </w:tblGrid>
      <w:tr w:rsidR="00CC0F03" w14:paraId="2ECA5245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9A0C3E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787B0B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B93EB0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4AD0188" w14:textId="77777777" w:rsidR="00CC0F03" w:rsidRDefault="00CC0F03">
            <w:pPr>
              <w:jc w:val="center"/>
            </w:pPr>
            <w:r>
              <w:t>–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C206D89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3170447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50BD3A8" w14:textId="77777777" w:rsidR="00CC0F03" w:rsidRDefault="00CC0F03">
            <w:pPr>
              <w:jc w:val="center"/>
            </w:pPr>
            <w:r>
              <w:t>–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1C3D941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726AF4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D7DF267" w14:textId="77777777" w:rsidR="00CC0F03" w:rsidRDefault="00CC0F03">
            <w:pPr>
              <w:jc w:val="center"/>
            </w:pPr>
            <w:r>
              <w:t>–</w:t>
            </w:r>
          </w:p>
        </w:tc>
        <w:tc>
          <w:tcPr>
            <w:tcW w:w="2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C91224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3C9B5CF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C50B206" w14:textId="77777777" w:rsidR="00CC0F03" w:rsidRDefault="00CC0F03">
            <w:pPr>
              <w:snapToGrid w:val="0"/>
            </w:pPr>
          </w:p>
        </w:tc>
      </w:tr>
    </w:tbl>
    <w:p w14:paraId="22C2DC7D" w14:textId="77777777" w:rsidR="00CC0F03" w:rsidRDefault="00CC0F03">
      <w:pPr>
        <w:rPr>
          <w:sz w:val="16"/>
          <w:szCs w:val="16"/>
        </w:rPr>
      </w:pPr>
    </w:p>
    <w:p w14:paraId="28915C76" w14:textId="77777777" w:rsidR="00CC0F03" w:rsidRDefault="00CC0F03">
      <w:pPr>
        <w:numPr>
          <w:ilvl w:val="0"/>
          <w:numId w:val="5"/>
        </w:numPr>
        <w:tabs>
          <w:tab w:val="left" w:pos="851"/>
        </w:tabs>
      </w:pPr>
      <w:r>
        <w:t>KRS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5C8AF2D7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B94E56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A322FC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260EE7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BA84183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E61DF9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718D310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E660573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AEBD155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3CAB1CD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213CC21" w14:textId="77777777" w:rsidR="00CC0F03" w:rsidRDefault="00CC0F03">
            <w:pPr>
              <w:snapToGrid w:val="0"/>
              <w:jc w:val="center"/>
            </w:pPr>
          </w:p>
        </w:tc>
      </w:tr>
    </w:tbl>
    <w:p w14:paraId="59930EAD" w14:textId="77777777" w:rsidR="00CC0F03" w:rsidRDefault="00CC0F03">
      <w:pPr>
        <w:rPr>
          <w:sz w:val="16"/>
          <w:szCs w:val="16"/>
        </w:rPr>
      </w:pPr>
    </w:p>
    <w:p w14:paraId="79A6E440" w14:textId="77777777" w:rsidR="00CC0F03" w:rsidRDefault="00CC0F03">
      <w:pPr>
        <w:pStyle w:val="Tekstpodstawowy"/>
        <w:numPr>
          <w:ilvl w:val="0"/>
          <w:numId w:val="6"/>
        </w:numPr>
        <w:ind w:left="426" w:hanging="284"/>
      </w:pPr>
      <w:r>
        <w:rPr>
          <w:bCs/>
        </w:rPr>
        <w:t>Kontakt</w:t>
      </w:r>
    </w:p>
    <w:p w14:paraId="128F708D" w14:textId="77777777" w:rsidR="00CC0F03" w:rsidRDefault="00CC0F03">
      <w:pPr>
        <w:numPr>
          <w:ilvl w:val="0"/>
          <w:numId w:val="12"/>
        </w:numPr>
        <w:tabs>
          <w:tab w:val="left" w:pos="851"/>
        </w:tabs>
        <w:ind w:hanging="294"/>
      </w:pPr>
      <w:r>
        <w:t>Nr telefonu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78"/>
        <w:gridCol w:w="293"/>
      </w:tblGrid>
      <w:tr w:rsidR="00CC0F03" w14:paraId="4D9831B1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3DD8A18" w14:textId="77777777" w:rsidR="00CC0F03" w:rsidRDefault="00CC0F03">
            <w:pPr>
              <w:jc w:val="center"/>
            </w:pPr>
            <w:r>
              <w:t>+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5078F6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E14AC8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left w:val="single" w:sz="4" w:space="0" w:color="C0C0C0"/>
            </w:tcBorders>
            <w:shd w:val="clear" w:color="auto" w:fill="auto"/>
          </w:tcPr>
          <w:p w14:paraId="4A2C39B2" w14:textId="77777777" w:rsidR="00CC0F03" w:rsidRDefault="00CC0F03">
            <w:pPr>
              <w:snapToGrid w:val="0"/>
            </w:pPr>
          </w:p>
        </w:tc>
        <w:tc>
          <w:tcPr>
            <w:tcW w:w="284" w:type="dxa"/>
            <w:shd w:val="clear" w:color="auto" w:fill="auto"/>
          </w:tcPr>
          <w:p w14:paraId="1DAE3C6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05013F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B1B78D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7F7EF8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DADE27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2D4EA4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D2DA9B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BD3F910" w14:textId="77777777" w:rsidR="00CC0F03" w:rsidRDefault="00CC0F03">
            <w:pPr>
              <w:snapToGrid w:val="0"/>
            </w:pPr>
          </w:p>
        </w:tc>
        <w:tc>
          <w:tcPr>
            <w:tcW w:w="2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E06CE21" w14:textId="77777777" w:rsidR="00CC0F03" w:rsidRDefault="00CC0F03">
            <w:pPr>
              <w:snapToGrid w:val="0"/>
            </w:pPr>
          </w:p>
        </w:tc>
        <w:tc>
          <w:tcPr>
            <w:tcW w:w="2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61E9072" w14:textId="77777777" w:rsidR="00CC0F03" w:rsidRDefault="00CC0F03">
            <w:pPr>
              <w:snapToGrid w:val="0"/>
            </w:pPr>
          </w:p>
        </w:tc>
      </w:tr>
    </w:tbl>
    <w:p w14:paraId="62B729B1" w14:textId="77777777" w:rsidR="00CC0F03" w:rsidRDefault="00CC0F03">
      <w:pPr>
        <w:pStyle w:val="styl0"/>
        <w:rPr>
          <w:rFonts w:ascii="Arial" w:hAnsi="Arial" w:cs="Arial"/>
          <w:sz w:val="16"/>
          <w:szCs w:val="16"/>
        </w:rPr>
      </w:pPr>
    </w:p>
    <w:p w14:paraId="27C755B3" w14:textId="77777777" w:rsidR="00CC0F03" w:rsidRDefault="00CC0F03">
      <w:pPr>
        <w:rPr>
          <w:sz w:val="16"/>
          <w:szCs w:val="16"/>
        </w:rPr>
      </w:pPr>
    </w:p>
    <w:p w14:paraId="252F8B2C" w14:textId="77777777" w:rsidR="00CC0F03" w:rsidRDefault="00CC0F03">
      <w:pPr>
        <w:numPr>
          <w:ilvl w:val="0"/>
          <w:numId w:val="12"/>
        </w:numPr>
        <w:tabs>
          <w:tab w:val="left" w:pos="851"/>
        </w:tabs>
        <w:ind w:hanging="294"/>
      </w:pPr>
      <w:r>
        <w:t>Adres e-mail WNIOSKODAWCY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3E4A9FB0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BFAD3F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0A2F21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62F29A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A5D29A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313EAE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E273D5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26A016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7C3FC5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4B3A8F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B65C7A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AA9F74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5818C2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5E9C6B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4788C6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FAF414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168364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5F73AC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897B1B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E89F71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DD8E64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507F39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D19872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761E69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1D6F98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F2F9A5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041D85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914A96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8B4295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2A3B72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DB6B30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4FFF009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A872D8" w14:textId="77777777" w:rsidR="00CC0F03" w:rsidRDefault="00CC0F03">
            <w:pPr>
              <w:snapToGrid w:val="0"/>
            </w:pPr>
          </w:p>
        </w:tc>
      </w:tr>
    </w:tbl>
    <w:p w14:paraId="4FDCE6E6" w14:textId="77777777" w:rsidR="00CC0F03" w:rsidRDefault="00CC0F03">
      <w:pPr>
        <w:pStyle w:val="Tekstpodstawowywcity21"/>
        <w:rPr>
          <w:sz w:val="16"/>
          <w:szCs w:val="16"/>
        </w:rPr>
      </w:pPr>
    </w:p>
    <w:p w14:paraId="6892D5BA" w14:textId="77777777" w:rsidR="00CC0F03" w:rsidRDefault="00CC0F03">
      <w:pPr>
        <w:pStyle w:val="Tekstpodstawowy"/>
        <w:numPr>
          <w:ilvl w:val="0"/>
          <w:numId w:val="6"/>
        </w:numPr>
        <w:ind w:left="426" w:hanging="284"/>
      </w:pPr>
      <w:r>
        <w:rPr>
          <w:bCs/>
        </w:rPr>
        <w:t>Osoba upoważniona do kontaktów w sprawie przedmiotowego wniosku</w:t>
      </w:r>
      <w:r>
        <w:rPr>
          <w:bCs/>
        </w:rPr>
        <w:br/>
        <w:t xml:space="preserve">(zakres umocowania zawiera pełnomocnictwo – załącznik Nr </w:t>
      </w:r>
      <w:r>
        <w:rPr>
          <w:bCs/>
          <w:shd w:val="clear" w:color="auto" w:fill="FFFF00"/>
        </w:rPr>
        <w:t>….</w:t>
      </w:r>
      <w:r>
        <w:rPr>
          <w:bCs/>
        </w:rPr>
        <w:t xml:space="preserve"> do WNIOSKU)</w:t>
      </w:r>
    </w:p>
    <w:p w14:paraId="641E280B" w14:textId="77777777" w:rsidR="00CC0F03" w:rsidRDefault="00CC0F03">
      <w:pPr>
        <w:numPr>
          <w:ilvl w:val="0"/>
          <w:numId w:val="8"/>
        </w:numPr>
        <w:tabs>
          <w:tab w:val="left" w:pos="851"/>
        </w:tabs>
        <w:ind w:hanging="294"/>
      </w:pPr>
      <w:r>
        <w:t xml:space="preserve">Imię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1A1DCFEA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3F3284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25D166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831CCA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9841A7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BF77F1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0D2D8D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3D4866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B349A9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C1AB0A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6F6BEF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308151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81D0E2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B409D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EA4EA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D741F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609910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80D37D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E23465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A4D286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D14D4B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33202F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0A7BEE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E5283B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E941CB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31E370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932CBC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CBFA9B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FDFB6D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4752CC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E4347E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62B1814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478DF4" w14:textId="77777777" w:rsidR="00CC0F03" w:rsidRDefault="00CC0F03">
            <w:pPr>
              <w:snapToGrid w:val="0"/>
            </w:pPr>
          </w:p>
        </w:tc>
      </w:tr>
    </w:tbl>
    <w:p w14:paraId="04BE0AAB" w14:textId="77777777" w:rsidR="00CC0F03" w:rsidRDefault="00CC0F03">
      <w:pPr>
        <w:pStyle w:val="styl0"/>
        <w:rPr>
          <w:rFonts w:ascii="Arial" w:hAnsi="Arial" w:cs="Arial"/>
        </w:rPr>
      </w:pPr>
    </w:p>
    <w:p w14:paraId="09AC009D" w14:textId="77777777" w:rsidR="00CC0F03" w:rsidRDefault="00CC0F03">
      <w:pPr>
        <w:numPr>
          <w:ilvl w:val="0"/>
          <w:numId w:val="8"/>
        </w:numPr>
        <w:tabs>
          <w:tab w:val="left" w:pos="851"/>
        </w:tabs>
        <w:ind w:hanging="294"/>
      </w:pPr>
      <w:r>
        <w:t>Nazwisko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0A5CB8C1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6A04D3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EC024E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C559D6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B840AE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3A3FAC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4D814C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0A225E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795FD3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0210EF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F46D7B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BCF639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E2CBAA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5024D5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45F1D2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FEDA99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B8F286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E0E7DA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CF7D91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B4F5A3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E43A45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403E98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522D71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4A2F25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A37AAA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49B9C1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0C0181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469F0B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F458B8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A079AF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0D070B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780C970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BCA6EE" w14:textId="77777777" w:rsidR="00CC0F03" w:rsidRDefault="00CC0F03">
            <w:pPr>
              <w:snapToGrid w:val="0"/>
            </w:pPr>
          </w:p>
        </w:tc>
      </w:tr>
    </w:tbl>
    <w:p w14:paraId="222871BF" w14:textId="77777777" w:rsidR="00CC0F03" w:rsidRDefault="00CC0F03">
      <w:pPr>
        <w:numPr>
          <w:ilvl w:val="0"/>
          <w:numId w:val="8"/>
        </w:numPr>
        <w:tabs>
          <w:tab w:val="left" w:pos="851"/>
        </w:tabs>
        <w:ind w:left="426" w:firstLine="0"/>
        <w:jc w:val="both"/>
      </w:pPr>
      <w:r>
        <w:lastRenderedPageBreak/>
        <w:t>Pełna nazwa firmy, w której zatrudniona jest osoba upoważniona</w:t>
      </w:r>
      <w:r>
        <w:br/>
        <w:t>do kontaktów (Nazwę firmy i dane adresowe w pkt 2.3.3 do 2.3.4. wypełniać tylko gdy są inne niż podane w pkt. 2.1.1. do 2.1.2. Bezpośrednie dane kontaktowe</w:t>
      </w:r>
      <w:r>
        <w:br/>
        <w:t>do osoby upoważnionej wypełnić każdorazowo)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17F1A016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4A0779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B19A9F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9A19B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CDA133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51F2D1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811D9F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FE2E5C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E965E2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9A7145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9C38E4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E369A6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FCF36D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B78B27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062AA6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43066A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FDF96D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FABC04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AFD3B4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FD76BC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4DB2F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DD77E4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F144DB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8F77E3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9B1D82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6BD1CC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006511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D60D14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649F51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E4CAB8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E5D460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B53D77A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7E3CDC" w14:textId="77777777" w:rsidR="00CC0F03" w:rsidRDefault="00CC0F03">
            <w:pPr>
              <w:snapToGrid w:val="0"/>
            </w:pPr>
          </w:p>
        </w:tc>
      </w:tr>
    </w:tbl>
    <w:p w14:paraId="2B972F81" w14:textId="77777777" w:rsidR="00CC0F03" w:rsidRDefault="00CC0F03">
      <w:pPr>
        <w:rPr>
          <w:sz w:val="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51BB3B92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206349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31C5EB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69A45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9D250A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46C251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3D73C0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32657C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02E7A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77CE00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CAA825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458419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8D917F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B7A58D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FAE393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D502E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BDCA27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A52A86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013F96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953807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373465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85E68E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8EB0B9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C29212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0E9F24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A00FD4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300E14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3CE8CB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5F976B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E4B23D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3AACA2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A19BB85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3B9B21" w14:textId="77777777" w:rsidR="00CC0F03" w:rsidRDefault="00CC0F03">
            <w:pPr>
              <w:snapToGrid w:val="0"/>
            </w:pPr>
          </w:p>
        </w:tc>
      </w:tr>
    </w:tbl>
    <w:p w14:paraId="16E9302D" w14:textId="77777777" w:rsidR="00CC0F03" w:rsidRDefault="00CC0F03">
      <w:pPr>
        <w:rPr>
          <w:sz w:val="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2710BE88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AE9E38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9CB4A5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6F0260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5EFB16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774EA7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B52FC3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9A1C96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B859F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15F777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6773FA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7D1328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F8BFE2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8A1A58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C5764C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FC256E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D8C945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5239EE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293E0D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E2507D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DAAD9B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E6EF8B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247E63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B5770C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48E168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A02EE2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D77B92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5068BE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731A6B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6D64C4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638C1F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A7604D6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A452FE" w14:textId="77777777" w:rsidR="00CC0F03" w:rsidRDefault="00CC0F03">
            <w:pPr>
              <w:snapToGrid w:val="0"/>
            </w:pPr>
          </w:p>
        </w:tc>
      </w:tr>
    </w:tbl>
    <w:p w14:paraId="486A1C3B" w14:textId="77777777" w:rsidR="00CC0F03" w:rsidRDefault="00CC0F03">
      <w:pPr>
        <w:pStyle w:val="styl0"/>
        <w:rPr>
          <w:rFonts w:ascii="Arial" w:hAnsi="Arial" w:cs="Arial"/>
          <w:sz w:val="16"/>
          <w:szCs w:val="16"/>
        </w:rPr>
      </w:pPr>
    </w:p>
    <w:p w14:paraId="29C9DF72" w14:textId="77777777" w:rsidR="00CC0F03" w:rsidRDefault="00CC0F03">
      <w:pPr>
        <w:numPr>
          <w:ilvl w:val="0"/>
          <w:numId w:val="8"/>
        </w:numPr>
        <w:tabs>
          <w:tab w:val="left" w:pos="851"/>
        </w:tabs>
        <w:ind w:left="142" w:firstLine="284"/>
        <w:jc w:val="both"/>
        <w:rPr>
          <w:sz w:val="16"/>
          <w:szCs w:val="16"/>
        </w:rPr>
      </w:pPr>
      <w:r>
        <w:t>Siedziba i adres</w:t>
      </w:r>
    </w:p>
    <w:p w14:paraId="408DF45A" w14:textId="77777777" w:rsidR="00CC0F03" w:rsidRDefault="00CC0F03">
      <w:pPr>
        <w:tabs>
          <w:tab w:val="left" w:pos="851"/>
        </w:tabs>
        <w:ind w:left="142"/>
        <w:jc w:val="both"/>
        <w:rPr>
          <w:sz w:val="16"/>
          <w:szCs w:val="16"/>
        </w:rPr>
      </w:pPr>
    </w:p>
    <w:p w14:paraId="20E3F5AB" w14:textId="77777777" w:rsidR="00CC0F03" w:rsidRDefault="00CC0F03">
      <w:pPr>
        <w:numPr>
          <w:ilvl w:val="0"/>
          <w:numId w:val="9"/>
        </w:numPr>
        <w:tabs>
          <w:tab w:val="left" w:pos="851"/>
          <w:tab w:val="left" w:pos="1276"/>
        </w:tabs>
        <w:ind w:hanging="11"/>
      </w:pPr>
      <w:r>
        <w:t>Miejscowość</w:t>
      </w:r>
      <w:r>
        <w:tab/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ED6FE2" w14:paraId="169BEE06" w14:textId="77777777" w:rsidTr="00517A61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45453D8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21848D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AE6CB19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30A488F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C8E84EA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28E05A9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D7BF997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822DD7C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C97D0C4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730A634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064D8CD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7DE2E5A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1A51287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4C4AB18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7E4A0B1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8F59280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001F710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670145B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4C99E21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5C4453C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5A0E230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8125202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1E0F942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EC72D59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left w:val="single" w:sz="4" w:space="0" w:color="C0C0C0"/>
            </w:tcBorders>
          </w:tcPr>
          <w:p w14:paraId="5A23770A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</w:tcPr>
          <w:p w14:paraId="1D9A8DF5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D44A2E1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D297863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AFC6853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03B0361" w14:textId="77777777" w:rsidR="00ED6FE2" w:rsidRDefault="00ED6FE2">
            <w:pPr>
              <w:snapToGrid w:val="0"/>
              <w:ind w:left="284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2FD882A" w14:textId="77777777" w:rsidR="00ED6FE2" w:rsidRDefault="00ED6FE2">
            <w:pPr>
              <w:snapToGrid w:val="0"/>
              <w:ind w:left="284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5D8A9F" w14:textId="77777777" w:rsidR="00ED6FE2" w:rsidRDefault="00ED6FE2">
            <w:pPr>
              <w:snapToGrid w:val="0"/>
              <w:ind w:left="284"/>
            </w:pPr>
          </w:p>
        </w:tc>
      </w:tr>
    </w:tbl>
    <w:p w14:paraId="7707241C" w14:textId="77777777" w:rsidR="00CC0F03" w:rsidRDefault="00CC0F03">
      <w:pPr>
        <w:tabs>
          <w:tab w:val="left" w:pos="7088"/>
        </w:tabs>
        <w:rPr>
          <w:b/>
          <w:sz w:val="16"/>
          <w:szCs w:val="16"/>
        </w:rPr>
      </w:pPr>
    </w:p>
    <w:p w14:paraId="68012E65" w14:textId="77777777" w:rsidR="00CC0F03" w:rsidRDefault="00CC0F03">
      <w:pPr>
        <w:numPr>
          <w:ilvl w:val="0"/>
          <w:numId w:val="9"/>
        </w:numPr>
        <w:tabs>
          <w:tab w:val="left" w:pos="851"/>
          <w:tab w:val="left" w:pos="1276"/>
          <w:tab w:val="left" w:pos="7371"/>
        </w:tabs>
        <w:ind w:hanging="11"/>
      </w:pPr>
      <w:r>
        <w:t>Ulica</w:t>
      </w:r>
      <w:r>
        <w:tab/>
        <w:t xml:space="preserve"> Nr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94"/>
      </w:tblGrid>
      <w:tr w:rsidR="00CC0F03" w14:paraId="405CDB19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05DCC0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968311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D30C47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EE7D4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248B10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9BD62F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18B7C4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F2A4BC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4AA421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B79E57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9424BD8" w14:textId="77777777" w:rsidR="00CC0F03" w:rsidRDefault="00CC0F03">
            <w:pPr>
              <w:snapToGrid w:val="0"/>
            </w:pPr>
          </w:p>
        </w:tc>
        <w:tc>
          <w:tcPr>
            <w:tcW w:w="2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F6467F3" w14:textId="77777777" w:rsidR="00CC0F03" w:rsidRDefault="00CC0F03">
            <w:pPr>
              <w:snapToGrid w:val="0"/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9F49DE1" w14:textId="77777777" w:rsidR="00CC0F03" w:rsidRDefault="00CC0F03">
            <w:pPr>
              <w:snapToGrid w:val="0"/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859C150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65A0E93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7EE088C" w14:textId="77777777" w:rsidR="00CC0F03" w:rsidRDefault="00CC0F03">
            <w:pPr>
              <w:snapToGrid w:val="0"/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1CAD952" w14:textId="77777777" w:rsidR="00CC0F03" w:rsidRDefault="00CC0F03">
            <w:pPr>
              <w:snapToGrid w:val="0"/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DFFFF4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0F1DEA7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9F7708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4A5C0CB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5E1F10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7E98099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3F7579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left w:val="single" w:sz="4" w:space="0" w:color="C0C0C0"/>
            </w:tcBorders>
          </w:tcPr>
          <w:p w14:paraId="22E8AFF9" w14:textId="77777777" w:rsidR="00CC0F03" w:rsidRDefault="00CC0F03">
            <w:pPr>
              <w:snapToGrid w:val="0"/>
            </w:pPr>
          </w:p>
        </w:tc>
        <w:tc>
          <w:tcPr>
            <w:tcW w:w="283" w:type="dxa"/>
          </w:tcPr>
          <w:p w14:paraId="53B3B50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035AC82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627C99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F6CD7C9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D9EE32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37D44A8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BFB3AD" w14:textId="77777777" w:rsidR="00CC0F03" w:rsidRDefault="00CC0F03">
            <w:pPr>
              <w:snapToGrid w:val="0"/>
            </w:pPr>
          </w:p>
        </w:tc>
      </w:tr>
    </w:tbl>
    <w:p w14:paraId="454E3376" w14:textId="77777777" w:rsidR="00CC0F03" w:rsidRDefault="00CC0F03">
      <w:pPr>
        <w:tabs>
          <w:tab w:val="left" w:pos="4500"/>
        </w:tabs>
        <w:ind w:left="5220" w:hanging="5220"/>
        <w:rPr>
          <w:sz w:val="16"/>
          <w:szCs w:val="16"/>
        </w:rPr>
      </w:pPr>
    </w:p>
    <w:p w14:paraId="6419067D" w14:textId="77777777" w:rsidR="00CC0F03" w:rsidRDefault="00CC0F03">
      <w:pPr>
        <w:numPr>
          <w:ilvl w:val="0"/>
          <w:numId w:val="9"/>
        </w:numPr>
        <w:tabs>
          <w:tab w:val="left" w:pos="851"/>
          <w:tab w:val="left" w:pos="1276"/>
          <w:tab w:val="left" w:pos="7371"/>
        </w:tabs>
        <w:ind w:hanging="11"/>
      </w:pPr>
      <w:r>
        <w:t>Poczta</w:t>
      </w:r>
      <w:r>
        <w:tab/>
        <w:t xml:space="preserve"> Kod pocztowy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94"/>
      </w:tblGrid>
      <w:tr w:rsidR="00CC0F03" w14:paraId="1BEF94AC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F1AD45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50A27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774693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7F47A1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8FC461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1194DE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CF3CB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58F42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69A399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59FC753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DAE65A3" w14:textId="77777777" w:rsidR="00CC0F03" w:rsidRDefault="00CC0F03">
            <w:pPr>
              <w:snapToGrid w:val="0"/>
            </w:pPr>
          </w:p>
        </w:tc>
        <w:tc>
          <w:tcPr>
            <w:tcW w:w="2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67DF7AF" w14:textId="77777777" w:rsidR="00CC0F03" w:rsidRDefault="00CC0F03">
            <w:pPr>
              <w:snapToGrid w:val="0"/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993A367" w14:textId="77777777" w:rsidR="00CC0F03" w:rsidRDefault="00CC0F03">
            <w:pPr>
              <w:snapToGrid w:val="0"/>
            </w:pPr>
          </w:p>
        </w:tc>
        <w:tc>
          <w:tcPr>
            <w:tcW w:w="2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FF0946A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B7A72DC" w14:textId="77777777" w:rsidR="00CC0F03" w:rsidRDefault="00CC0F03">
            <w:pPr>
              <w:snapToGrid w:val="0"/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3953F48" w14:textId="77777777" w:rsidR="00CC0F03" w:rsidRDefault="00CC0F03">
            <w:pPr>
              <w:snapToGrid w:val="0"/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FA9936E" w14:textId="77777777" w:rsidR="00CC0F03" w:rsidRDefault="00CC0F03">
            <w:pPr>
              <w:snapToGrid w:val="0"/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789E0D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8377F0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19D183D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B7C523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F12958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70000C9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62B128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left w:val="single" w:sz="4" w:space="0" w:color="C0C0C0"/>
            </w:tcBorders>
          </w:tcPr>
          <w:p w14:paraId="4D73D562" w14:textId="77777777" w:rsidR="00CC0F03" w:rsidRDefault="00CC0F03">
            <w:pPr>
              <w:snapToGrid w:val="0"/>
            </w:pPr>
          </w:p>
        </w:tc>
        <w:tc>
          <w:tcPr>
            <w:tcW w:w="283" w:type="dxa"/>
          </w:tcPr>
          <w:p w14:paraId="6FCDFDD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C90413A" w14:textId="77777777" w:rsidR="00CC0F03" w:rsidRDefault="00CC0F03">
            <w:pPr>
              <w:snapToGrid w:val="0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5232E5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1B61C32" w14:textId="77777777" w:rsidR="00CC0F03" w:rsidRDefault="00CC0F03">
            <w:pPr>
              <w:jc w:val="center"/>
            </w:pPr>
            <w:r>
              <w:t>–</w:t>
            </w: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2647A6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3B8FC96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BEFCA8" w14:textId="77777777" w:rsidR="00CC0F03" w:rsidRDefault="00CC0F03">
            <w:pPr>
              <w:snapToGrid w:val="0"/>
            </w:pPr>
          </w:p>
        </w:tc>
      </w:tr>
    </w:tbl>
    <w:p w14:paraId="51274394" w14:textId="77777777" w:rsidR="00CC0F03" w:rsidRDefault="00CC0F03">
      <w:pPr>
        <w:pStyle w:val="Nagwek7"/>
        <w:tabs>
          <w:tab w:val="center" w:pos="2552"/>
          <w:tab w:val="right" w:pos="6237"/>
        </w:tabs>
        <w:spacing w:before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6A586E56" w14:textId="77777777" w:rsidR="00CC0F03" w:rsidRDefault="00CC0F03">
      <w:pPr>
        <w:numPr>
          <w:ilvl w:val="0"/>
          <w:numId w:val="8"/>
        </w:numPr>
        <w:tabs>
          <w:tab w:val="left" w:pos="851"/>
        </w:tabs>
        <w:ind w:left="142" w:firstLine="284"/>
        <w:jc w:val="both"/>
      </w:pPr>
      <w:r>
        <w:t>Nr kierunkowy</w:t>
      </w:r>
      <w:r>
        <w:tab/>
        <w:t xml:space="preserve">    Telefon</w:t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4C46B1" w14:paraId="6FBF5233" w14:textId="77777777" w:rsidTr="00A26F12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D8DD6D2" w14:textId="77777777" w:rsidR="004C46B1" w:rsidRDefault="004C46B1">
            <w:pPr>
              <w:jc w:val="center"/>
            </w:pPr>
            <w:r>
              <w:t>+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577209D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62AF735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left w:val="single" w:sz="4" w:space="0" w:color="C0C0C0"/>
              <w:right w:val="single" w:sz="4" w:space="0" w:color="C0C0C0"/>
            </w:tcBorders>
          </w:tcPr>
          <w:p w14:paraId="31C400DE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left w:val="single" w:sz="4" w:space="0" w:color="C0C0C0"/>
            </w:tcBorders>
            <w:shd w:val="clear" w:color="auto" w:fill="auto"/>
          </w:tcPr>
          <w:p w14:paraId="195A93BC" w14:textId="4A517360" w:rsidR="004C46B1" w:rsidRDefault="004C46B1">
            <w:pPr>
              <w:snapToGrid w:val="0"/>
            </w:pPr>
          </w:p>
        </w:tc>
        <w:tc>
          <w:tcPr>
            <w:tcW w:w="284" w:type="dxa"/>
            <w:shd w:val="clear" w:color="auto" w:fill="auto"/>
          </w:tcPr>
          <w:p w14:paraId="42E240DA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CDED5D1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BBD9EFA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4888D9A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5AD09F1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A63107B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57C25C9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6C26776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B07F2BC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AF7DA1B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left w:val="single" w:sz="4" w:space="0" w:color="C0C0C0"/>
            </w:tcBorders>
            <w:shd w:val="clear" w:color="auto" w:fill="auto"/>
          </w:tcPr>
          <w:p w14:paraId="21772669" w14:textId="77777777" w:rsidR="004C46B1" w:rsidRDefault="004C46B1">
            <w:pPr>
              <w:snapToGrid w:val="0"/>
            </w:pPr>
          </w:p>
        </w:tc>
        <w:tc>
          <w:tcPr>
            <w:tcW w:w="284" w:type="dxa"/>
            <w:shd w:val="clear" w:color="auto" w:fill="auto"/>
          </w:tcPr>
          <w:p w14:paraId="7309537F" w14:textId="77777777" w:rsidR="004C46B1" w:rsidRDefault="004C46B1">
            <w:pPr>
              <w:snapToGrid w:val="0"/>
            </w:pPr>
          </w:p>
        </w:tc>
        <w:tc>
          <w:tcPr>
            <w:tcW w:w="284" w:type="dxa"/>
            <w:shd w:val="clear" w:color="auto" w:fill="auto"/>
          </w:tcPr>
          <w:p w14:paraId="47D528AC" w14:textId="77777777" w:rsidR="004C46B1" w:rsidRDefault="004C46B1">
            <w:pPr>
              <w:snapToGrid w:val="0"/>
            </w:pPr>
          </w:p>
        </w:tc>
        <w:tc>
          <w:tcPr>
            <w:tcW w:w="284" w:type="dxa"/>
            <w:shd w:val="clear" w:color="auto" w:fill="auto"/>
          </w:tcPr>
          <w:p w14:paraId="578619F0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E9DE2A7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A0D120A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279B64B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253189E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8E40FD0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03F61B4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A93E047" w14:textId="77777777" w:rsidR="004C46B1" w:rsidRDefault="004C46B1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60FCBE0" w14:textId="77777777" w:rsidR="004C46B1" w:rsidRDefault="004C46B1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0D2E8B" w14:textId="77777777" w:rsidR="004C46B1" w:rsidRDefault="004C46B1">
            <w:pPr>
              <w:snapToGrid w:val="0"/>
            </w:pPr>
          </w:p>
        </w:tc>
      </w:tr>
    </w:tbl>
    <w:p w14:paraId="19C16837" w14:textId="77777777" w:rsidR="00CC0F03" w:rsidRDefault="00CC0F03">
      <w:pPr>
        <w:pStyle w:val="styl0"/>
        <w:rPr>
          <w:rFonts w:ascii="Arial" w:hAnsi="Arial" w:cs="Arial"/>
          <w:sz w:val="16"/>
          <w:szCs w:val="16"/>
        </w:rPr>
      </w:pPr>
    </w:p>
    <w:p w14:paraId="2BC7B8DC" w14:textId="77777777" w:rsidR="00CC0F03" w:rsidRDefault="00CC0F03">
      <w:pPr>
        <w:pStyle w:val="styl0"/>
        <w:rPr>
          <w:rFonts w:ascii="Arial" w:hAnsi="Arial" w:cs="Arial"/>
          <w:sz w:val="16"/>
          <w:szCs w:val="16"/>
        </w:rPr>
      </w:pPr>
    </w:p>
    <w:p w14:paraId="280B9036" w14:textId="77777777" w:rsidR="00CC0F03" w:rsidRDefault="00CC0F03">
      <w:pPr>
        <w:numPr>
          <w:ilvl w:val="0"/>
          <w:numId w:val="8"/>
        </w:numPr>
        <w:tabs>
          <w:tab w:val="left" w:pos="851"/>
        </w:tabs>
        <w:ind w:left="142" w:firstLine="284"/>
        <w:jc w:val="both"/>
        <w:rPr>
          <w:lang w:val="de-DE"/>
        </w:rPr>
      </w:pPr>
      <w:r>
        <w:t>E-mail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45DD87DB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A83B9C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703C143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61A0F43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0C87B26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629134E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0D68183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3340E6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4DAE3E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4224F93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3538614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64B98A3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2B8A37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A625A7C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A364693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F3E5515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553051C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CF7CE07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9A7A7A0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FD69118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5893C1B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CD3B159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0477F7F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1F2EEA5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FBA2309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2DEC3BE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708480E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3C140FD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7E70612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4E0CA6A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EC2113C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61C04A3" w14:textId="77777777" w:rsidR="00CC0F03" w:rsidRDefault="00CC0F03">
            <w:pPr>
              <w:snapToGrid w:val="0"/>
              <w:rPr>
                <w:lang w:val="de-DE"/>
              </w:rPr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BEAB2E4" w14:textId="77777777" w:rsidR="00CC0F03" w:rsidRDefault="00CC0F03">
            <w:pPr>
              <w:snapToGrid w:val="0"/>
              <w:rPr>
                <w:lang w:val="de-DE"/>
              </w:rPr>
            </w:pPr>
          </w:p>
        </w:tc>
      </w:tr>
    </w:tbl>
    <w:p w14:paraId="5EB1AAC8" w14:textId="77777777" w:rsidR="00CC0F03" w:rsidRDefault="00CC0F03">
      <w:pPr>
        <w:jc w:val="right"/>
        <w:rPr>
          <w:rFonts w:ascii="Times New Roman" w:hAnsi="Times New Roman" w:cs="Times New Roman"/>
        </w:rPr>
      </w:pPr>
    </w:p>
    <w:p w14:paraId="60F1ACC5" w14:textId="77777777" w:rsidR="00CC0F03" w:rsidRDefault="00CC0F03">
      <w:pPr>
        <w:rPr>
          <w:rFonts w:ascii="Times New Roman" w:hAnsi="Times New Roman" w:cs="Times New Roman"/>
        </w:rPr>
      </w:pPr>
    </w:p>
    <w:p w14:paraId="327DF3E8" w14:textId="77777777" w:rsidR="00CC0F03" w:rsidRDefault="00CC0F03">
      <w:pPr>
        <w:pageBreakBefore/>
        <w:numPr>
          <w:ilvl w:val="0"/>
          <w:numId w:val="2"/>
        </w:numPr>
        <w:jc w:val="both"/>
        <w:rPr>
          <w:szCs w:val="24"/>
        </w:rPr>
      </w:pPr>
      <w:r>
        <w:rPr>
          <w:b/>
        </w:rPr>
        <w:lastRenderedPageBreak/>
        <w:t xml:space="preserve">Informacje dotyczące </w:t>
      </w:r>
      <w:r>
        <w:rPr>
          <w:b/>
          <w:szCs w:val="24"/>
        </w:rPr>
        <w:t>systemu/instalacji</w:t>
      </w:r>
    </w:p>
    <w:p w14:paraId="2502EC2A" w14:textId="77777777" w:rsidR="00CC0F03" w:rsidRDefault="00CC0F03">
      <w:pPr>
        <w:ind w:left="390"/>
        <w:jc w:val="both"/>
        <w:rPr>
          <w:szCs w:val="24"/>
        </w:rPr>
      </w:pPr>
    </w:p>
    <w:p w14:paraId="7C2ADBC6" w14:textId="15D80561" w:rsidR="00CC0F03" w:rsidRDefault="00CC0F03" w:rsidP="003E7A90">
      <w:pPr>
        <w:numPr>
          <w:ilvl w:val="1"/>
          <w:numId w:val="4"/>
        </w:numPr>
        <w:spacing w:before="120"/>
        <w:ind w:left="567" w:hanging="425"/>
        <w:jc w:val="both"/>
        <w:rPr>
          <w:sz w:val="16"/>
          <w:szCs w:val="16"/>
        </w:rPr>
      </w:pPr>
      <w:r>
        <w:rPr>
          <w:szCs w:val="24"/>
        </w:rPr>
        <w:t xml:space="preserve">Nazwa właściciela instalacji odbiorczej przyłączonej do systemu </w:t>
      </w:r>
      <w:r w:rsidR="004C46B1">
        <w:rPr>
          <w:szCs w:val="24"/>
        </w:rPr>
        <w:t xml:space="preserve">dystrybucyjnego </w:t>
      </w:r>
      <w:r>
        <w:rPr>
          <w:szCs w:val="24"/>
        </w:rPr>
        <w:t xml:space="preserve">/operatora systemu dystrybucyjnego przyłączonego do systemu </w:t>
      </w:r>
      <w:r w:rsidR="004C46B1">
        <w:rPr>
          <w:szCs w:val="24"/>
        </w:rPr>
        <w:t>dystrybucyjnego</w:t>
      </w:r>
    </w:p>
    <w:p w14:paraId="133E36F0" w14:textId="77777777" w:rsidR="00CC0F03" w:rsidRDefault="00CC0F03">
      <w:pPr>
        <w:rPr>
          <w:sz w:val="16"/>
          <w:szCs w:val="16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0BAF631B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4CE605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C52CA9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F31D1C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54A76F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4C3E01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978A8D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4F171A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DA20D0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CDB8F7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E1B25E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28A548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FD8B22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73855F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746F1F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7BD9FF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AFB88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045EF8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603C10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910E3F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8072E7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68E3EB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A08776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1DA69F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320DD3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ED3335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765587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5FF882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71604A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2BC2F2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86A2B3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C087F12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FFC82E" w14:textId="77777777" w:rsidR="00CC0F03" w:rsidRDefault="00CC0F03">
            <w:pPr>
              <w:snapToGrid w:val="0"/>
            </w:pPr>
          </w:p>
        </w:tc>
      </w:tr>
    </w:tbl>
    <w:p w14:paraId="6279C6D7" w14:textId="77777777" w:rsidR="00CC0F03" w:rsidRDefault="00CC0F03">
      <w:pPr>
        <w:rPr>
          <w:sz w:val="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176B5FFD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4CE239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338FB0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C030FF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C892B9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559E8B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540A7F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C797F0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C0A515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E003E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702615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15D888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C4B337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C01BA8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95D177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35A354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6BBBB9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B1869E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A4431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AEF10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C62207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B845D8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004FE4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A9AC0F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DEA2DF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BF1E28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98B21D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99D162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A68D90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35A8DC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3FCDF0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7051F69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92A907" w14:textId="77777777" w:rsidR="00CC0F03" w:rsidRDefault="00CC0F03">
            <w:pPr>
              <w:snapToGrid w:val="0"/>
            </w:pPr>
          </w:p>
        </w:tc>
      </w:tr>
    </w:tbl>
    <w:p w14:paraId="0D4E3CB6" w14:textId="77777777" w:rsidR="00CC0F03" w:rsidRDefault="00CC0F03">
      <w:pPr>
        <w:rPr>
          <w:sz w:val="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188CD5BA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D7BD6C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2EA6C4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648A22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B82960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BC16F4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6D75C4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EFCB77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016FA4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C8BD8C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C08D8B5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A6E865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24E21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B0188E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4EEFBB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F3C3D14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50003A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C99F4C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94FD2C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655F28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A464E3B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6340CD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5DC908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9A18CB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5A13EF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5F9AA2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6016FF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031096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441C65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A6324B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883646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3AFB5E8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E27419" w14:textId="77777777" w:rsidR="00CC0F03" w:rsidRDefault="00CC0F03">
            <w:pPr>
              <w:snapToGrid w:val="0"/>
            </w:pPr>
          </w:p>
        </w:tc>
      </w:tr>
    </w:tbl>
    <w:p w14:paraId="6DEFF099" w14:textId="77777777" w:rsidR="00CC0F03" w:rsidRDefault="00CC0F03">
      <w:pPr>
        <w:pStyle w:val="styl0"/>
        <w:rPr>
          <w:rFonts w:ascii="Arial" w:hAnsi="Arial" w:cs="Arial"/>
          <w:sz w:val="8"/>
          <w:szCs w:val="8"/>
        </w:rPr>
      </w:pPr>
    </w:p>
    <w:tbl>
      <w:tblPr>
        <w:tblW w:w="908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ED6FE2" w14:paraId="151529D6" w14:textId="77777777" w:rsidTr="00ED6FE2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8EE07FB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EB4FF53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0B3F683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304AD85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581AE6B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B0D1651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1DD3ED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3581545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534E0AB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89BC97A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B8D207D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0244D13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BADC0DF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3CD054E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B513018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4AEC962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0708513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7AE06E3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A4B1C44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E882276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79EE6D3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0A2451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E1FEDF9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9F94C4A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BF07CC3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3EF226D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808846B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9CCC807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0226F24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40E6D35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880356B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80" w:themeColor="background1" w:themeShade="80"/>
            </w:tcBorders>
          </w:tcPr>
          <w:p w14:paraId="398DEEF6" w14:textId="77777777" w:rsidR="00ED6FE2" w:rsidRDefault="00ED6FE2">
            <w:pPr>
              <w:snapToGrid w:val="0"/>
            </w:pPr>
          </w:p>
        </w:tc>
      </w:tr>
    </w:tbl>
    <w:p w14:paraId="67F2C1BE" w14:textId="77777777" w:rsidR="00CC0F03" w:rsidRDefault="00CC0F03">
      <w:pPr>
        <w:spacing w:after="120"/>
      </w:pPr>
    </w:p>
    <w:p w14:paraId="66FF8F68" w14:textId="77777777" w:rsidR="00CC0F03" w:rsidRDefault="00CC0F03">
      <w:pPr>
        <w:numPr>
          <w:ilvl w:val="1"/>
          <w:numId w:val="4"/>
        </w:numPr>
        <w:spacing w:before="120"/>
        <w:ind w:left="567" w:hanging="425"/>
      </w:pPr>
      <w:r>
        <w:t>Kod PPE (zgodnie z umową):</w:t>
      </w:r>
    </w:p>
    <w:tbl>
      <w:tblPr>
        <w:tblW w:w="908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ED6FE2" w14:paraId="3A53FAB6" w14:textId="77777777" w:rsidTr="00ED6FE2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52D6C82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AA8AE5C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435F86E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5887B37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FEBABFE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F322642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1F29CE6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37A0531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B25CFFC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4A8F6AC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10C15B4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7A95F8D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7C370CC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FCB345F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A520CA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6E7BE06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371C173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172760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94E7C78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309E555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DAFAA45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7240257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B7AA564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B27A261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A8D2DCB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5229452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AA0E3E2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95323A0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58A98C1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112DF9C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C191FB0" w14:textId="77777777" w:rsidR="00ED6FE2" w:rsidRDefault="00ED6FE2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80" w:themeColor="background1" w:themeShade="80"/>
            </w:tcBorders>
          </w:tcPr>
          <w:p w14:paraId="7AE18FBB" w14:textId="77777777" w:rsidR="00ED6FE2" w:rsidRDefault="00ED6FE2">
            <w:pPr>
              <w:snapToGrid w:val="0"/>
            </w:pPr>
          </w:p>
        </w:tc>
      </w:tr>
    </w:tbl>
    <w:p w14:paraId="42C5E2AC" w14:textId="77777777" w:rsidR="00CC0F03" w:rsidRDefault="00CC0F03">
      <w:pPr>
        <w:pStyle w:val="styl0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4EBBC283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C95B00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590058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131740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3CCB7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4558FE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17E99A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0D9D53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FD488C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78F005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40C2A13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1B6DE0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F70F5E1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B95A72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73B860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19166C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21FB40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54A8068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2CE60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38188FE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B7121B6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2707C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A61394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EDF1B2F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0228B00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83B704A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B4FB94D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C848089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243DF22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0D4139C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30135F7" w14:textId="77777777" w:rsidR="00CC0F03" w:rsidRDefault="00CC0F03">
            <w:pPr>
              <w:snapToGrid w:val="0"/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0802CF5" w14:textId="77777777" w:rsidR="00CC0F03" w:rsidRDefault="00CC0F03">
            <w:pPr>
              <w:snapToGrid w:val="0"/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497FE1" w14:textId="77777777" w:rsidR="00CC0F03" w:rsidRDefault="00CC0F03">
            <w:pPr>
              <w:snapToGrid w:val="0"/>
            </w:pPr>
          </w:p>
        </w:tc>
      </w:tr>
    </w:tbl>
    <w:p w14:paraId="14220B76" w14:textId="77777777" w:rsidR="00CC0F03" w:rsidRDefault="00CC0F03">
      <w:pPr>
        <w:spacing w:before="120"/>
        <w:ind w:left="567"/>
      </w:pPr>
    </w:p>
    <w:p w14:paraId="791E689C" w14:textId="77777777" w:rsidR="00CC0F03" w:rsidRPr="00D1187E" w:rsidRDefault="00CC0F03" w:rsidP="00D1187E">
      <w:pPr>
        <w:numPr>
          <w:ilvl w:val="0"/>
          <w:numId w:val="13"/>
        </w:numPr>
        <w:tabs>
          <w:tab w:val="left" w:pos="1068"/>
        </w:tabs>
        <w:spacing w:before="120"/>
        <w:ind w:hanging="719"/>
      </w:pPr>
      <w:r w:rsidRPr="00D1187E">
        <w:t>Punkt</w:t>
      </w:r>
      <w:r w:rsidR="00D1187E">
        <w:t xml:space="preserve"> przyłączenia</w:t>
      </w:r>
      <w:r w:rsidR="00DE4519">
        <w:t xml:space="preserve"> </w:t>
      </w:r>
      <w:r w:rsidR="00D1187E">
        <w:t>/</w:t>
      </w:r>
      <w:r w:rsidR="00DE4519">
        <w:t xml:space="preserve"> </w:t>
      </w:r>
      <w:r w:rsidR="00D1187E">
        <w:t>połączenia:</w:t>
      </w:r>
    </w:p>
    <w:tbl>
      <w:tblPr>
        <w:tblW w:w="0" w:type="auto"/>
        <w:tblInd w:w="7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400"/>
      </w:tblGrid>
      <w:tr w:rsidR="00ED6FE2" w:rsidRPr="00D1187E" w14:paraId="6C1A5691" w14:textId="77777777" w:rsidTr="00ED6FE2">
        <w:tc>
          <w:tcPr>
            <w:tcW w:w="390" w:type="dxa"/>
            <w:shd w:val="clear" w:color="auto" w:fill="auto"/>
          </w:tcPr>
          <w:p w14:paraId="1EA01219" w14:textId="77777777" w:rsidR="00D1187E" w:rsidRPr="00D1187E" w:rsidRDefault="00D1187E">
            <w:r w:rsidRPr="00D1187E">
              <w:t xml:space="preserve"> </w:t>
            </w:r>
          </w:p>
        </w:tc>
        <w:tc>
          <w:tcPr>
            <w:tcW w:w="390" w:type="dxa"/>
          </w:tcPr>
          <w:p w14:paraId="7DE3126F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</w:tcPr>
          <w:p w14:paraId="0B4725DD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43843460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41DA1D58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67A483F8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2D67BA7B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7F69BE0C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16ACC980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7DBADFC7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0527E2E9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6638C3CF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2ABCBAC3" w14:textId="77777777" w:rsidR="00D1187E" w:rsidRPr="00D1187E" w:rsidRDefault="00D1187E">
            <w:pPr>
              <w:snapToGrid w:val="0"/>
            </w:pPr>
          </w:p>
        </w:tc>
        <w:tc>
          <w:tcPr>
            <w:tcW w:w="390" w:type="dxa"/>
            <w:shd w:val="clear" w:color="auto" w:fill="auto"/>
          </w:tcPr>
          <w:p w14:paraId="25558729" w14:textId="77777777" w:rsidR="00D1187E" w:rsidRPr="00D1187E" w:rsidRDefault="00D1187E">
            <w:pPr>
              <w:snapToGrid w:val="0"/>
            </w:pPr>
          </w:p>
        </w:tc>
        <w:tc>
          <w:tcPr>
            <w:tcW w:w="400" w:type="dxa"/>
            <w:shd w:val="clear" w:color="auto" w:fill="auto"/>
          </w:tcPr>
          <w:p w14:paraId="5D2EEBD6" w14:textId="77777777" w:rsidR="00D1187E" w:rsidRPr="00D1187E" w:rsidRDefault="00D1187E">
            <w:pPr>
              <w:snapToGrid w:val="0"/>
            </w:pPr>
          </w:p>
        </w:tc>
      </w:tr>
    </w:tbl>
    <w:p w14:paraId="4977F31C" w14:textId="77777777" w:rsidR="00CC0F03" w:rsidRPr="00D1187E" w:rsidRDefault="00CC0F03">
      <w:pPr>
        <w:rPr>
          <w:sz w:val="16"/>
          <w:szCs w:val="16"/>
        </w:rPr>
      </w:pPr>
    </w:p>
    <w:p w14:paraId="19B64B85" w14:textId="77777777" w:rsidR="00CC0F03" w:rsidRPr="00D1187E" w:rsidRDefault="00CC0F03" w:rsidP="00D1187E">
      <w:pPr>
        <w:numPr>
          <w:ilvl w:val="0"/>
          <w:numId w:val="13"/>
        </w:numPr>
        <w:tabs>
          <w:tab w:val="left" w:pos="1134"/>
        </w:tabs>
        <w:spacing w:before="120"/>
        <w:ind w:hanging="719"/>
        <w:jc w:val="both"/>
      </w:pPr>
      <w:r w:rsidRPr="00D1187E">
        <w:t>Ostateczne pozwolenie na użytkowanie FON dla instalacji</w:t>
      </w:r>
      <w:r w:rsidR="00DE4519">
        <w:t xml:space="preserve"> </w:t>
      </w:r>
      <w:r w:rsidRPr="00D1187E">
        <w:t>/</w:t>
      </w:r>
      <w:r w:rsidR="00DE4519">
        <w:t xml:space="preserve"> </w:t>
      </w:r>
      <w:r w:rsidRPr="00D1187E">
        <w:t>systemu nr: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5760"/>
        <w:gridCol w:w="5760"/>
        <w:gridCol w:w="5760"/>
        <w:gridCol w:w="5760"/>
      </w:tblGrid>
      <w:tr w:rsidR="00CC0F03" w:rsidRPr="00D1187E" w14:paraId="0817046D" w14:textId="77777777">
        <w:trPr>
          <w:cantSplit/>
        </w:trPr>
        <w:tc>
          <w:tcPr>
            <w:tcW w:w="720" w:type="dxa"/>
            <w:shd w:val="clear" w:color="auto" w:fill="auto"/>
          </w:tcPr>
          <w:p w14:paraId="017BF8B3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C00942B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D40DE63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CA033C1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8EE1C49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1C0024F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E257495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DF6307A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8AE8294" w14:textId="77777777" w:rsidR="00CC0F03" w:rsidRPr="00D1187E" w:rsidRDefault="00CC0F03">
            <w:pPr>
              <w:snapToGrid w:val="0"/>
            </w:pPr>
          </w:p>
        </w:tc>
        <w:tc>
          <w:tcPr>
            <w:tcW w:w="5760" w:type="dxa"/>
            <w:tcBorders>
              <w:left w:val="single" w:sz="4" w:space="0" w:color="C0C0C0"/>
            </w:tcBorders>
            <w:shd w:val="clear" w:color="auto" w:fill="auto"/>
          </w:tcPr>
          <w:p w14:paraId="29D41B78" w14:textId="77777777" w:rsidR="00CC0F03" w:rsidRPr="00D1187E" w:rsidRDefault="00CC0F03">
            <w:pPr>
              <w:snapToGrid w:val="0"/>
            </w:pPr>
          </w:p>
        </w:tc>
        <w:tc>
          <w:tcPr>
            <w:tcW w:w="5760" w:type="dxa"/>
            <w:tcBorders>
              <w:left w:val="single" w:sz="4" w:space="0" w:color="C0C0C0"/>
            </w:tcBorders>
            <w:shd w:val="clear" w:color="auto" w:fill="auto"/>
          </w:tcPr>
          <w:p w14:paraId="492E8ACF" w14:textId="77777777" w:rsidR="00CC0F03" w:rsidRPr="00D1187E" w:rsidRDefault="00CC0F03">
            <w:pPr>
              <w:snapToGrid w:val="0"/>
            </w:pPr>
          </w:p>
        </w:tc>
        <w:tc>
          <w:tcPr>
            <w:tcW w:w="5760" w:type="dxa"/>
            <w:tcBorders>
              <w:left w:val="single" w:sz="4" w:space="0" w:color="C0C0C0"/>
            </w:tcBorders>
            <w:shd w:val="clear" w:color="auto" w:fill="auto"/>
          </w:tcPr>
          <w:p w14:paraId="198FF43A" w14:textId="77777777" w:rsidR="00CC0F03" w:rsidRPr="00D1187E" w:rsidRDefault="00CC0F03">
            <w:pPr>
              <w:snapToGrid w:val="0"/>
            </w:pPr>
          </w:p>
        </w:tc>
        <w:tc>
          <w:tcPr>
            <w:tcW w:w="5760" w:type="dxa"/>
            <w:tcBorders>
              <w:left w:val="single" w:sz="4" w:space="0" w:color="C0C0C0"/>
            </w:tcBorders>
            <w:shd w:val="clear" w:color="auto" w:fill="auto"/>
          </w:tcPr>
          <w:p w14:paraId="4299246B" w14:textId="77777777" w:rsidR="00CC0F03" w:rsidRPr="00D1187E" w:rsidRDefault="00CC0F03">
            <w:pPr>
              <w:snapToGrid w:val="0"/>
            </w:pPr>
          </w:p>
        </w:tc>
      </w:tr>
    </w:tbl>
    <w:p w14:paraId="76117E1F" w14:textId="77777777" w:rsidR="00CC0F03" w:rsidRPr="00D1187E" w:rsidRDefault="00CC0F03">
      <w:pPr>
        <w:spacing w:before="120"/>
        <w:ind w:firstLine="708"/>
        <w:rPr>
          <w:color w:val="A6A6A6"/>
        </w:rPr>
      </w:pPr>
      <w:r w:rsidRPr="00D1187E">
        <w:rPr>
          <w:szCs w:val="24"/>
        </w:rPr>
        <w:t xml:space="preserve">z dnia: </w:t>
      </w:r>
    </w:p>
    <w:tbl>
      <w:tblPr>
        <w:tblW w:w="0" w:type="auto"/>
        <w:tblInd w:w="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:rsidRPr="00D1187E" w14:paraId="5CE1D2B1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82051C4" w14:textId="77777777" w:rsidR="00CC0F03" w:rsidRPr="00D1187E" w:rsidRDefault="00CC0F03">
            <w:pPr>
              <w:rPr>
                <w:color w:val="A6A6A6"/>
              </w:rPr>
            </w:pPr>
            <w:r w:rsidRPr="00D1187E"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AED9243" w14:textId="77777777" w:rsidR="00CC0F03" w:rsidRPr="00D1187E" w:rsidRDefault="00CC0F03">
            <w:pPr>
              <w:rPr>
                <w:color w:val="A6A6A6"/>
              </w:rPr>
            </w:pPr>
            <w:r w:rsidRPr="00D1187E"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710E7CF" w14:textId="77777777" w:rsidR="00CC0F03" w:rsidRPr="00D1187E" w:rsidRDefault="00CC0F03">
            <w:pPr>
              <w:rPr>
                <w:color w:val="A6A6A6"/>
              </w:rPr>
            </w:pPr>
            <w:r w:rsidRPr="00D1187E"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99D760" w14:textId="77777777" w:rsidR="00CC0F03" w:rsidRPr="00D1187E" w:rsidRDefault="00CC0F03">
            <w:pPr>
              <w:rPr>
                <w:color w:val="A6A6A6"/>
              </w:rPr>
            </w:pPr>
            <w:r w:rsidRPr="00D1187E"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EE85C5C" w14:textId="77777777" w:rsidR="00CC0F03" w:rsidRPr="00D1187E" w:rsidRDefault="00CC0F03">
            <w:pPr>
              <w:jc w:val="center"/>
              <w:rPr>
                <w:color w:val="A6A6A6"/>
              </w:rPr>
            </w:pPr>
            <w:r w:rsidRPr="00D1187E">
              <w:rPr>
                <w:color w:val="A6A6A6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32C1122" w14:textId="77777777" w:rsidR="00CC0F03" w:rsidRPr="00D1187E" w:rsidRDefault="00CC0F03">
            <w:pPr>
              <w:rPr>
                <w:color w:val="A6A6A6"/>
              </w:rPr>
            </w:pPr>
            <w:r w:rsidRPr="00D1187E">
              <w:rPr>
                <w:color w:val="A6A6A6"/>
              </w:rPr>
              <w:t>M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C9A2BC8" w14:textId="77777777" w:rsidR="00CC0F03" w:rsidRPr="00D1187E" w:rsidRDefault="00CC0F03">
            <w:pPr>
              <w:rPr>
                <w:color w:val="A6A6A6"/>
              </w:rPr>
            </w:pPr>
            <w:r w:rsidRPr="00D1187E">
              <w:rPr>
                <w:color w:val="A6A6A6"/>
              </w:rPr>
              <w:t>M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18E56C0" w14:textId="77777777" w:rsidR="00CC0F03" w:rsidRPr="00D1187E" w:rsidRDefault="00CC0F03">
            <w:pPr>
              <w:jc w:val="center"/>
              <w:rPr>
                <w:color w:val="A6A6A6"/>
              </w:rPr>
            </w:pPr>
            <w:r w:rsidRPr="00D1187E">
              <w:rPr>
                <w:color w:val="A6A6A6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CA2B4FB" w14:textId="77777777" w:rsidR="00CC0F03" w:rsidRPr="00D1187E" w:rsidRDefault="00CC0F03">
            <w:pPr>
              <w:rPr>
                <w:color w:val="A6A6A6"/>
              </w:rPr>
            </w:pPr>
            <w:r w:rsidRPr="00D1187E">
              <w:rPr>
                <w:color w:val="A6A6A6"/>
              </w:rPr>
              <w:t>D</w:t>
            </w: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905C1A0" w14:textId="77777777" w:rsidR="00CC0F03" w:rsidRPr="00D1187E" w:rsidRDefault="00CC0F03">
            <w:r w:rsidRPr="00D1187E">
              <w:rPr>
                <w:color w:val="A6A6A6"/>
              </w:rPr>
              <w:t>D</w:t>
            </w:r>
          </w:p>
        </w:tc>
      </w:tr>
    </w:tbl>
    <w:p w14:paraId="5E5CB9A6" w14:textId="77777777" w:rsidR="00CC0F03" w:rsidRPr="00D1187E" w:rsidRDefault="00CC0F03" w:rsidP="00D1187E">
      <w:pPr>
        <w:numPr>
          <w:ilvl w:val="0"/>
          <w:numId w:val="13"/>
        </w:numPr>
        <w:tabs>
          <w:tab w:val="left" w:pos="993"/>
        </w:tabs>
        <w:spacing w:before="120"/>
        <w:ind w:left="993" w:hanging="284"/>
      </w:pPr>
      <w:r w:rsidRPr="00D1187E">
        <w:t>Ograniczone pozwolenie na użytkowanie LON dla instalacji</w:t>
      </w:r>
      <w:r w:rsidR="00DE4519">
        <w:t xml:space="preserve"> </w:t>
      </w:r>
      <w:r w:rsidRPr="00D1187E">
        <w:t>/</w:t>
      </w:r>
      <w:r w:rsidR="00DE4519">
        <w:t xml:space="preserve"> </w:t>
      </w:r>
      <w:r w:rsidRPr="00D1187E">
        <w:t>systemu nr</w:t>
      </w:r>
      <w:r w:rsidRPr="00D1187E">
        <w:rPr>
          <w:rStyle w:val="Znakiprzypiswdolnych"/>
        </w:rPr>
        <w:footnoteReference w:id="3"/>
      </w:r>
      <w:r w:rsidRPr="00D1187E"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5760"/>
      </w:tblGrid>
      <w:tr w:rsidR="00CC0F03" w:rsidRPr="00D1187E" w14:paraId="750E573A" w14:textId="77777777">
        <w:trPr>
          <w:cantSplit/>
        </w:trPr>
        <w:tc>
          <w:tcPr>
            <w:tcW w:w="720" w:type="dxa"/>
            <w:shd w:val="clear" w:color="auto" w:fill="auto"/>
          </w:tcPr>
          <w:p w14:paraId="264AFDFB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5FE5682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498847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4FDD779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94001F8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79845BC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7B81171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B81F538" w14:textId="77777777" w:rsidR="00CC0F03" w:rsidRPr="00D1187E" w:rsidRDefault="00CC0F03">
            <w:pPr>
              <w:snapToGrid w:val="0"/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A91EAA" w14:textId="77777777" w:rsidR="00CC0F03" w:rsidRPr="00D1187E" w:rsidRDefault="00CC0F03">
            <w:pPr>
              <w:snapToGrid w:val="0"/>
            </w:pPr>
          </w:p>
        </w:tc>
        <w:tc>
          <w:tcPr>
            <w:tcW w:w="5760" w:type="dxa"/>
            <w:tcBorders>
              <w:left w:val="single" w:sz="4" w:space="0" w:color="C0C0C0"/>
            </w:tcBorders>
            <w:shd w:val="clear" w:color="auto" w:fill="auto"/>
          </w:tcPr>
          <w:p w14:paraId="7A0A37DF" w14:textId="77777777" w:rsidR="00CC0F03" w:rsidRPr="00D1187E" w:rsidRDefault="00CC0F03">
            <w:pPr>
              <w:snapToGrid w:val="0"/>
            </w:pPr>
          </w:p>
        </w:tc>
      </w:tr>
    </w:tbl>
    <w:p w14:paraId="42353798" w14:textId="77777777" w:rsidR="00CC0F03" w:rsidRDefault="00CC0F03">
      <w:pPr>
        <w:spacing w:before="120"/>
        <w:ind w:firstLine="708"/>
        <w:rPr>
          <w:color w:val="A6A6A6"/>
        </w:rPr>
      </w:pPr>
      <w:r w:rsidRPr="00D1187E">
        <w:rPr>
          <w:szCs w:val="24"/>
        </w:rPr>
        <w:t>z dnia:</w:t>
      </w:r>
      <w:r>
        <w:rPr>
          <w:szCs w:val="24"/>
        </w:rPr>
        <w:t xml:space="preserve"> </w:t>
      </w:r>
    </w:p>
    <w:tbl>
      <w:tblPr>
        <w:tblW w:w="0" w:type="auto"/>
        <w:tblInd w:w="6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295EA91D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EA28EE0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D4FD3E3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A805AE5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92BDC35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2ABAF00" w14:textId="77777777" w:rsidR="00CC0F03" w:rsidRDefault="00CC0F03">
            <w:pPr>
              <w:jc w:val="center"/>
              <w:rPr>
                <w:color w:val="A6A6A6"/>
              </w:rPr>
            </w:pPr>
            <w:r>
              <w:rPr>
                <w:color w:val="A6A6A6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F65735B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M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2075A87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M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F28B940" w14:textId="77777777" w:rsidR="00CC0F03" w:rsidRDefault="00CC0F03">
            <w:pPr>
              <w:jc w:val="center"/>
              <w:rPr>
                <w:color w:val="A6A6A6"/>
              </w:rPr>
            </w:pPr>
            <w:r>
              <w:rPr>
                <w:color w:val="A6A6A6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8577550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D</w:t>
            </w: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E3C4638" w14:textId="77777777" w:rsidR="00CC0F03" w:rsidRDefault="00CC0F03">
            <w:r>
              <w:rPr>
                <w:color w:val="A6A6A6"/>
              </w:rPr>
              <w:t>D</w:t>
            </w:r>
          </w:p>
        </w:tc>
      </w:tr>
    </w:tbl>
    <w:p w14:paraId="2F8A7E0D" w14:textId="77777777" w:rsidR="00CC0F03" w:rsidRDefault="00CC0F03">
      <w:pPr>
        <w:spacing w:before="120"/>
        <w:ind w:firstLine="708"/>
        <w:rPr>
          <w:color w:val="A6A6A6"/>
        </w:rPr>
      </w:pPr>
      <w:r>
        <w:rPr>
          <w:szCs w:val="24"/>
        </w:rPr>
        <w:t xml:space="preserve">ważne do dnia: </w:t>
      </w:r>
    </w:p>
    <w:tbl>
      <w:tblPr>
        <w:tblW w:w="0" w:type="auto"/>
        <w:tblInd w:w="6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CC0F03" w14:paraId="71055D18" w14:textId="77777777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F127B42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0F7835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3834C03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F08093A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56AC8B" w14:textId="77777777" w:rsidR="00CC0F03" w:rsidRDefault="00CC0F03">
            <w:pPr>
              <w:jc w:val="center"/>
              <w:rPr>
                <w:color w:val="A6A6A6"/>
              </w:rPr>
            </w:pPr>
            <w:r>
              <w:rPr>
                <w:color w:val="A6A6A6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262C5C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M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80936C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M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8A47372" w14:textId="77777777" w:rsidR="00CC0F03" w:rsidRDefault="00CC0F03">
            <w:pPr>
              <w:jc w:val="center"/>
              <w:rPr>
                <w:color w:val="A6A6A6"/>
              </w:rPr>
            </w:pPr>
            <w:r>
              <w:rPr>
                <w:color w:val="A6A6A6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7EDB4C1" w14:textId="77777777" w:rsidR="00CC0F03" w:rsidRDefault="00CC0F03">
            <w:pPr>
              <w:rPr>
                <w:color w:val="A6A6A6"/>
              </w:rPr>
            </w:pPr>
            <w:r>
              <w:rPr>
                <w:color w:val="A6A6A6"/>
              </w:rPr>
              <w:t>D</w:t>
            </w: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53C2FE0" w14:textId="77777777" w:rsidR="00CC0F03" w:rsidRDefault="00CC0F03">
            <w:r>
              <w:rPr>
                <w:color w:val="A6A6A6"/>
              </w:rPr>
              <w:t>D</w:t>
            </w:r>
          </w:p>
        </w:tc>
      </w:tr>
    </w:tbl>
    <w:p w14:paraId="75D14ED0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79C96D62" w14:textId="0EFAF6C2" w:rsidR="00CC0F03" w:rsidRDefault="00CC0F03">
      <w:pPr>
        <w:numPr>
          <w:ilvl w:val="1"/>
          <w:numId w:val="4"/>
        </w:numPr>
        <w:spacing w:before="120"/>
        <w:ind w:left="567" w:hanging="425"/>
        <w:rPr>
          <w:rFonts w:ascii="Times New Roman" w:hAnsi="Times New Roman" w:cs="Times New Roman"/>
          <w:szCs w:val="24"/>
        </w:rPr>
      </w:pPr>
      <w:r>
        <w:t xml:space="preserve">Umowa/aneks do umowy o świadczeniu usług </w:t>
      </w:r>
      <w:r w:rsidR="004C46B1">
        <w:t>dystrybucji</w:t>
      </w:r>
      <w:r>
        <w:t xml:space="preserve"> o nr:</w:t>
      </w:r>
    </w:p>
    <w:p w14:paraId="3F763120" w14:textId="77777777" w:rsidR="00CC0F03" w:rsidRDefault="00CC0F03">
      <w:pPr>
        <w:jc w:val="both"/>
      </w:pPr>
      <w:r>
        <w:rPr>
          <w:rFonts w:ascii="Times New Roman" w:hAnsi="Times New Roman" w:cs="Times New Roman"/>
          <w:szCs w:val="24"/>
        </w:rPr>
        <w:t xml:space="preserve">                        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93"/>
      </w:tblGrid>
      <w:tr w:rsidR="00CC0F03" w14:paraId="7767A00A" w14:textId="77777777"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4478173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63DF70A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3B0172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CB3187B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DBEE4A6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F56AD77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B497D21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D523F17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74B48F8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3B3659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0A0CF86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445FD54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C145B75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405461C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95F7942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EBBD80F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75C6D52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FDAD3A2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8F5B675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56580B7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07E100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34F5B6D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6730E57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6F9CA62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7D5FF51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7B09566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C605520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6AE9C32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3AAEF67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FAEEF9A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52AAEBB" w14:textId="77777777" w:rsidR="00CC0F03" w:rsidRDefault="00CC0F03">
            <w:pPr>
              <w:snapToGrid w:val="0"/>
              <w:jc w:val="center"/>
            </w:pPr>
          </w:p>
        </w:tc>
        <w:tc>
          <w:tcPr>
            <w:tcW w:w="2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7DEFDC" w14:textId="77777777" w:rsidR="00CC0F03" w:rsidRDefault="00CC0F03">
            <w:pPr>
              <w:snapToGrid w:val="0"/>
              <w:jc w:val="center"/>
            </w:pPr>
          </w:p>
        </w:tc>
      </w:tr>
    </w:tbl>
    <w:p w14:paraId="5D7386A8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3401D1F2" w14:textId="77777777" w:rsidR="00CC0F03" w:rsidRDefault="00CC0F03">
      <w:pPr>
        <w:jc w:val="both"/>
        <w:rPr>
          <w:rFonts w:ascii="Calibri" w:hAnsi="Calibri" w:cs="Calibri"/>
          <w:szCs w:val="24"/>
        </w:rPr>
      </w:pPr>
    </w:p>
    <w:p w14:paraId="44DFEE81" w14:textId="77777777" w:rsidR="00CC0F03" w:rsidRDefault="00CC0F03">
      <w:pPr>
        <w:pageBreakBefore/>
        <w:jc w:val="both"/>
        <w:rPr>
          <w:rFonts w:ascii="Times New Roman" w:hAnsi="Times New Roman" w:cs="Times New Roman"/>
          <w:szCs w:val="24"/>
        </w:rPr>
      </w:pPr>
    </w:p>
    <w:p w14:paraId="5DCDB08A" w14:textId="77777777" w:rsidR="00CC0F03" w:rsidRDefault="00CC0F03">
      <w:pPr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>
        <w:rPr>
          <w:b/>
          <w:szCs w:val="24"/>
        </w:rPr>
        <w:t>Zakres modyfikacji/stwierdzonej niezgodności dla instalacji/systemu</w:t>
      </w:r>
    </w:p>
    <w:tbl>
      <w:tblPr>
        <w:tblpPr w:leftFromText="141" w:rightFromText="141" w:vertAnchor="text" w:horzAnchor="margin" w:tblpXSpec="center" w:tblpY="51"/>
        <w:tblW w:w="106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"/>
        <w:gridCol w:w="3828"/>
        <w:gridCol w:w="3657"/>
        <w:gridCol w:w="2675"/>
      </w:tblGrid>
      <w:tr w:rsidR="00324831" w14:paraId="0F26EADE" w14:textId="77777777" w:rsidTr="00324831">
        <w:trPr>
          <w:trHeight w:val="5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vAlign w:val="center"/>
          </w:tcPr>
          <w:p w14:paraId="36FA8AA1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21"/>
              </w:rPr>
              <w:t>L.p.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vAlign w:val="center"/>
          </w:tcPr>
          <w:p w14:paraId="44A51CED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21"/>
              </w:rPr>
              <w:t>Zdolność techniczna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21"/>
              </w:rPr>
              <w:br/>
              <w:t>(podstawa prawna)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vAlign w:val="center"/>
          </w:tcPr>
          <w:p w14:paraId="0D539328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21"/>
              </w:rPr>
              <w:t>Zakres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A411DF3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21"/>
              </w:rPr>
              <w:t>Harmonogram</w:t>
            </w:r>
          </w:p>
        </w:tc>
      </w:tr>
      <w:tr w:rsidR="00324831" w14:paraId="06618897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CF63A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  <w:p w14:paraId="034EF607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1</w:t>
            </w:r>
          </w:p>
          <w:p w14:paraId="07410DB0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6D3AF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3BAA1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B89C9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3B026020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1AE8B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  <w:p w14:paraId="2F51F259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2</w:t>
            </w:r>
          </w:p>
          <w:p w14:paraId="75CB10BA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DABF4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A7732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BA4E9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6CAE99BB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E9187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  <w:p w14:paraId="4691C315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  <w:r>
              <w:rPr>
                <w:rFonts w:ascii="Calibri" w:hAnsi="Calibri" w:cs="Calibri"/>
                <w:sz w:val="16"/>
                <w:lang w:val="en-US"/>
              </w:rPr>
              <w:t>3</w:t>
            </w:r>
          </w:p>
          <w:p w14:paraId="60F5CAB4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E3F92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99842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2FC1C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24629E05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C99CB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  <w:p w14:paraId="72B4A1C9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  <w:r>
              <w:rPr>
                <w:rFonts w:ascii="Calibri" w:hAnsi="Calibri" w:cs="Calibri"/>
                <w:sz w:val="16"/>
                <w:lang w:val="en-US"/>
              </w:rPr>
              <w:t>4</w:t>
            </w:r>
          </w:p>
          <w:p w14:paraId="16AFA032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16D10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1E2EB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B1E9F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7D80E265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4DACA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  <w:p w14:paraId="305A6155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5</w:t>
            </w:r>
          </w:p>
          <w:p w14:paraId="1654CDBA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515DC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48918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0DF9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505051C8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A2DD5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  <w:p w14:paraId="6E3D2901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  <w:r>
              <w:rPr>
                <w:rFonts w:ascii="Calibri" w:hAnsi="Calibri" w:cs="Calibri"/>
                <w:sz w:val="16"/>
                <w:lang w:val="en-US"/>
              </w:rPr>
              <w:t>6</w:t>
            </w:r>
          </w:p>
          <w:p w14:paraId="3B5B0965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42F40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56FA3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87B55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3EE84DFE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E40B2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  <w:p w14:paraId="1EE4BABE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  <w:r>
              <w:rPr>
                <w:rFonts w:ascii="Calibri" w:hAnsi="Calibri" w:cs="Calibri"/>
                <w:sz w:val="16"/>
                <w:lang w:val="en-US"/>
              </w:rPr>
              <w:t>7</w:t>
            </w:r>
          </w:p>
          <w:p w14:paraId="47DCC8D7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1B452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FB449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43027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75631A42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4CCA2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rPr>
                <w:rFonts w:ascii="Calibri" w:hAnsi="Calibri" w:cs="Calibri"/>
                <w:sz w:val="16"/>
              </w:rPr>
            </w:pPr>
          </w:p>
          <w:p w14:paraId="602B4801" w14:textId="77777777" w:rsidR="00324831" w:rsidRDefault="00324831" w:rsidP="00ED6FE2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8</w:t>
            </w:r>
          </w:p>
          <w:p w14:paraId="77763097" w14:textId="77777777" w:rsidR="00324831" w:rsidRDefault="00324831" w:rsidP="00324831">
            <w:pPr>
              <w:pStyle w:val="NormalnyWeb"/>
              <w:spacing w:before="0" w:after="0" w:line="240" w:lineRule="atLeast"/>
              <w:rPr>
                <w:rFonts w:ascii="Calibri" w:hAnsi="Calibri" w:cs="Calibri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31615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2D59C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97B10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04F245C9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34325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  <w:p w14:paraId="1063D54F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9</w:t>
            </w:r>
          </w:p>
          <w:p w14:paraId="60FAFCB5" w14:textId="77777777" w:rsidR="00324831" w:rsidRDefault="00324831" w:rsidP="00324831">
            <w:pPr>
              <w:pStyle w:val="NormalnyWeb"/>
              <w:spacing w:before="0" w:after="0" w:line="240" w:lineRule="atLeast"/>
              <w:rPr>
                <w:rFonts w:ascii="Calibri" w:hAnsi="Calibri" w:cs="Calibri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D90C3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7369F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74AED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4A512C18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BE1C5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  <w:p w14:paraId="0EC133C9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  <w:r>
              <w:rPr>
                <w:rFonts w:ascii="Calibri" w:hAnsi="Calibri" w:cs="Calibri"/>
                <w:color w:val="000000"/>
                <w:sz w:val="16"/>
                <w:szCs w:val="20"/>
              </w:rPr>
              <w:t>10</w:t>
            </w:r>
          </w:p>
          <w:p w14:paraId="24EC6B1B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color w:val="000000"/>
                <w:sz w:val="16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5B06B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1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C8E5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0D2BA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27D875C7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57EBE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  <w:p w14:paraId="7EAC19AF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  <w:r>
              <w:rPr>
                <w:rFonts w:ascii="Calibri" w:hAnsi="Calibri" w:cs="Calibri"/>
                <w:sz w:val="16"/>
                <w:lang w:val="en-US"/>
              </w:rPr>
              <w:t>11</w:t>
            </w:r>
          </w:p>
          <w:p w14:paraId="2B624689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8C843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7B205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53113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3BFC5317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B1EE6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en-US"/>
              </w:rPr>
            </w:pPr>
          </w:p>
          <w:p w14:paraId="2F4D1B99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20"/>
                <w:lang w:val="en-US"/>
              </w:rPr>
              <w:t>12</w:t>
            </w:r>
          </w:p>
          <w:p w14:paraId="3C287F58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A26BC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1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CFD59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00D55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27FDE50B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C71B2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  <w:p w14:paraId="2A72996D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  <w:r>
              <w:rPr>
                <w:rFonts w:ascii="Calibri" w:hAnsi="Calibri" w:cs="Calibri"/>
                <w:sz w:val="16"/>
                <w:lang w:val="en-US"/>
              </w:rPr>
              <w:t>13</w:t>
            </w:r>
          </w:p>
          <w:p w14:paraId="0974A352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A4785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6A523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A182A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1AFBA162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88C0B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  <w:p w14:paraId="443172EA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  <w:r>
              <w:rPr>
                <w:rFonts w:ascii="Calibri" w:hAnsi="Calibri" w:cs="Calibri"/>
                <w:sz w:val="16"/>
                <w:lang w:val="en-US"/>
              </w:rPr>
              <w:t>14</w:t>
            </w:r>
          </w:p>
          <w:p w14:paraId="38124A95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40C39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5B53B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68010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5E8449E9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AEF96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0"/>
                <w:lang w:val="en-US"/>
              </w:rPr>
            </w:pPr>
          </w:p>
          <w:p w14:paraId="1B76362B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0"/>
                <w:lang w:val="en-US"/>
              </w:rPr>
            </w:pPr>
            <w:r>
              <w:rPr>
                <w:rFonts w:ascii="Calibri" w:hAnsi="Calibri" w:cs="Calibri"/>
                <w:sz w:val="16"/>
                <w:szCs w:val="20"/>
                <w:lang w:val="en-US"/>
              </w:rPr>
              <w:t>15</w:t>
            </w:r>
          </w:p>
          <w:p w14:paraId="2108DFF2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0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415F6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1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B7069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4314E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  <w:tr w:rsidR="00324831" w14:paraId="5AA7F7E9" w14:textId="77777777" w:rsidTr="0032483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461EA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0"/>
                <w:lang w:val="en-US"/>
              </w:rPr>
            </w:pPr>
          </w:p>
          <w:p w14:paraId="6CFD018E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0"/>
                <w:lang w:val="en-US"/>
              </w:rPr>
            </w:pPr>
            <w:r>
              <w:rPr>
                <w:rFonts w:ascii="Calibri" w:hAnsi="Calibri" w:cs="Calibri"/>
                <w:sz w:val="16"/>
                <w:szCs w:val="20"/>
                <w:lang w:val="en-US"/>
              </w:rPr>
              <w:t>16</w:t>
            </w:r>
          </w:p>
          <w:p w14:paraId="4131A397" w14:textId="77777777" w:rsidR="00324831" w:rsidRDefault="00324831" w:rsidP="00324831">
            <w:pPr>
              <w:pStyle w:val="NormalnyWeb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0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DAD33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  <w:szCs w:val="21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A5319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2AA31" w14:textId="77777777" w:rsidR="00324831" w:rsidRDefault="00324831" w:rsidP="00324831">
            <w:pPr>
              <w:pStyle w:val="NormalnyWeb"/>
              <w:snapToGrid w:val="0"/>
              <w:spacing w:before="0" w:after="0" w:line="240" w:lineRule="atLeast"/>
              <w:jc w:val="center"/>
              <w:rPr>
                <w:rFonts w:ascii="Calibri" w:hAnsi="Calibri" w:cs="Calibri"/>
                <w:sz w:val="16"/>
              </w:rPr>
            </w:pPr>
          </w:p>
        </w:tc>
      </w:tr>
    </w:tbl>
    <w:p w14:paraId="78DE84E0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0B9C8069" w14:textId="77777777" w:rsidR="00CC0F03" w:rsidRDefault="00CC0F03">
      <w:pPr>
        <w:pageBreakBefore/>
        <w:numPr>
          <w:ilvl w:val="0"/>
          <w:numId w:val="4"/>
        </w:numPr>
        <w:jc w:val="both"/>
        <w:rPr>
          <w:rFonts w:ascii="Calibri" w:hAnsi="Calibri" w:cs="Calibri"/>
          <w:sz w:val="20"/>
          <w:szCs w:val="24"/>
        </w:rPr>
      </w:pPr>
      <w:r>
        <w:rPr>
          <w:b/>
          <w:szCs w:val="24"/>
        </w:rPr>
        <w:lastRenderedPageBreak/>
        <w:t>Harmonogram</w:t>
      </w:r>
    </w:p>
    <w:p w14:paraId="0DF6F984" w14:textId="77777777" w:rsidR="00CC0F03" w:rsidRDefault="00CC0F03">
      <w:pPr>
        <w:jc w:val="both"/>
        <w:rPr>
          <w:rFonts w:ascii="Calibri" w:hAnsi="Calibri" w:cs="Calibri"/>
          <w:sz w:val="20"/>
          <w:szCs w:val="24"/>
        </w:rPr>
      </w:pPr>
    </w:p>
    <w:p w14:paraId="56CEE75D" w14:textId="77777777" w:rsidR="00CC0F03" w:rsidRDefault="00CC0F03">
      <w:pPr>
        <w:spacing w:before="120"/>
        <w:jc w:val="both"/>
        <w:rPr>
          <w:szCs w:val="24"/>
        </w:rPr>
      </w:pPr>
      <w:r>
        <w:rPr>
          <w:sz w:val="22"/>
          <w:szCs w:val="24"/>
        </w:rPr>
        <w:t>Zgodnie z art. 26 ust. 3 lit. c) NC DC maksymalny okres ważności pozwolenia LON nie może przekraczać 12 miesięcy z zastrzeżeniem art. 26 ust. 5 NC DC.</w:t>
      </w:r>
    </w:p>
    <w:p w14:paraId="5A8EAD48" w14:textId="77777777" w:rsidR="00CC0F03" w:rsidRDefault="00CC0F03">
      <w:pPr>
        <w:spacing w:before="120"/>
        <w:jc w:val="both"/>
        <w:rPr>
          <w:szCs w:val="24"/>
        </w:rPr>
      </w:pPr>
    </w:p>
    <w:p w14:paraId="2E9A7C79" w14:textId="77777777" w:rsidR="00CC0F03" w:rsidRDefault="00CC0F03">
      <w:pPr>
        <w:spacing w:before="120"/>
        <w:rPr>
          <w:sz w:val="22"/>
          <w:szCs w:val="24"/>
        </w:rPr>
      </w:pPr>
      <w:r>
        <w:rPr>
          <w:sz w:val="22"/>
          <w:szCs w:val="24"/>
        </w:rPr>
        <w:t>Data zgłoszenia</w:t>
      </w:r>
      <w:r w:rsidR="00DE4519">
        <w:rPr>
          <w:sz w:val="22"/>
          <w:szCs w:val="24"/>
        </w:rPr>
        <w:t xml:space="preserve"> </w:t>
      </w:r>
      <w:r>
        <w:rPr>
          <w:sz w:val="22"/>
          <w:szCs w:val="24"/>
        </w:rPr>
        <w:t>/</w:t>
      </w:r>
      <w:r w:rsidR="00DE4519">
        <w:rPr>
          <w:sz w:val="22"/>
          <w:szCs w:val="24"/>
        </w:rPr>
        <w:t xml:space="preserve"> </w:t>
      </w:r>
      <w:r>
        <w:rPr>
          <w:sz w:val="22"/>
          <w:szCs w:val="24"/>
        </w:rPr>
        <w:t>stwierdzenia utraty zdolności technicznej: …….……………….………</w:t>
      </w:r>
    </w:p>
    <w:p w14:paraId="77A5F536" w14:textId="77777777" w:rsidR="00CC0F03" w:rsidRDefault="00CC0F03">
      <w:pPr>
        <w:spacing w:before="120"/>
        <w:rPr>
          <w:sz w:val="22"/>
          <w:szCs w:val="24"/>
        </w:rPr>
      </w:pPr>
      <w:r>
        <w:rPr>
          <w:sz w:val="22"/>
          <w:szCs w:val="24"/>
        </w:rPr>
        <w:t>Deklarowana data przywrócenia zdolności technicznej: …………………………………</w:t>
      </w:r>
    </w:p>
    <w:p w14:paraId="34BD0EDB" w14:textId="77777777" w:rsidR="00CC0F03" w:rsidRDefault="00CC0F03">
      <w:pPr>
        <w:spacing w:before="120"/>
        <w:jc w:val="both"/>
        <w:rPr>
          <w:sz w:val="22"/>
          <w:szCs w:val="24"/>
        </w:rPr>
      </w:pPr>
    </w:p>
    <w:p w14:paraId="53EFB34F" w14:textId="77777777" w:rsidR="00CC0F03" w:rsidRDefault="00CC0F03">
      <w:pPr>
        <w:spacing w:before="120"/>
        <w:jc w:val="both"/>
        <w:rPr>
          <w:sz w:val="22"/>
          <w:szCs w:val="24"/>
        </w:rPr>
      </w:pPr>
      <w:r>
        <w:rPr>
          <w:sz w:val="22"/>
          <w:szCs w:val="24"/>
        </w:rPr>
        <w:t>Terminy pośrednie mające wpływ na ustalenie harmonogramu przywrócenia zdolności technicznych:</w:t>
      </w:r>
    </w:p>
    <w:p w14:paraId="2DBED00B" w14:textId="77777777" w:rsidR="00CC0F03" w:rsidRDefault="00CC0F03">
      <w:pPr>
        <w:spacing w:before="12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a)……………………………………………………………... </w:t>
      </w:r>
      <w:r>
        <w:rPr>
          <w:sz w:val="18"/>
          <w:szCs w:val="24"/>
        </w:rPr>
        <w:t>(zadanie i data jego zakończenia</w:t>
      </w:r>
      <w:r>
        <w:rPr>
          <w:sz w:val="20"/>
          <w:szCs w:val="24"/>
        </w:rPr>
        <w:t>)</w:t>
      </w:r>
    </w:p>
    <w:p w14:paraId="0C3FF085" w14:textId="77777777" w:rsidR="00CC0F03" w:rsidRDefault="00CC0F03">
      <w:pPr>
        <w:spacing w:before="12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b)……………………………………………………………... </w:t>
      </w:r>
      <w:r>
        <w:rPr>
          <w:sz w:val="18"/>
          <w:szCs w:val="24"/>
        </w:rPr>
        <w:t>(zadanie i data jego zakończenia</w:t>
      </w:r>
      <w:r>
        <w:rPr>
          <w:sz w:val="20"/>
          <w:szCs w:val="24"/>
        </w:rPr>
        <w:t>)</w:t>
      </w:r>
    </w:p>
    <w:p w14:paraId="0BFACC7A" w14:textId="77777777" w:rsidR="00CC0F03" w:rsidRDefault="00CC0F03">
      <w:pPr>
        <w:spacing w:before="12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c)……………………………………………………………... </w:t>
      </w:r>
      <w:r>
        <w:rPr>
          <w:sz w:val="18"/>
          <w:szCs w:val="24"/>
        </w:rPr>
        <w:t>(zadanie i data jego zakończenia</w:t>
      </w:r>
      <w:r>
        <w:rPr>
          <w:sz w:val="20"/>
          <w:szCs w:val="24"/>
        </w:rPr>
        <w:t>)</w:t>
      </w:r>
    </w:p>
    <w:p w14:paraId="2F83139A" w14:textId="77777777" w:rsidR="00CC0F03" w:rsidRDefault="00CC0F03">
      <w:pPr>
        <w:spacing w:before="120"/>
        <w:jc w:val="both"/>
        <w:rPr>
          <w:szCs w:val="24"/>
        </w:rPr>
      </w:pPr>
      <w:r>
        <w:rPr>
          <w:sz w:val="22"/>
          <w:szCs w:val="24"/>
        </w:rPr>
        <w:t xml:space="preserve">d)……………………………………………………………... </w:t>
      </w:r>
      <w:r>
        <w:rPr>
          <w:sz w:val="18"/>
          <w:szCs w:val="24"/>
        </w:rPr>
        <w:t>(zadanie i data jego zakończenia</w:t>
      </w:r>
      <w:r>
        <w:rPr>
          <w:sz w:val="20"/>
          <w:szCs w:val="24"/>
        </w:rPr>
        <w:t>)</w:t>
      </w:r>
    </w:p>
    <w:p w14:paraId="5293C606" w14:textId="77777777" w:rsidR="00CC0F03" w:rsidRDefault="00CC0F03">
      <w:pPr>
        <w:spacing w:before="120"/>
        <w:jc w:val="both"/>
        <w:rPr>
          <w:szCs w:val="24"/>
        </w:rPr>
      </w:pPr>
    </w:p>
    <w:p w14:paraId="0A20AE2C" w14:textId="77777777" w:rsidR="00CC0F03" w:rsidRDefault="00CC0F03">
      <w:pPr>
        <w:spacing w:before="120"/>
        <w:jc w:val="both"/>
        <w:rPr>
          <w:szCs w:val="24"/>
        </w:rPr>
      </w:pPr>
      <w:r>
        <w:rPr>
          <w:sz w:val="22"/>
          <w:szCs w:val="24"/>
        </w:rPr>
        <w:t>Dodatkowe uwagi:</w:t>
      </w:r>
    </w:p>
    <w:p w14:paraId="22C6873B" w14:textId="77777777" w:rsidR="00CC0F03" w:rsidRDefault="00CC0F03">
      <w:pPr>
        <w:spacing w:before="120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353EB395" w14:textId="77777777" w:rsidR="00CC0F03" w:rsidRDefault="00CC0F03">
      <w:pPr>
        <w:spacing w:before="120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417C2A1B" w14:textId="77777777" w:rsidR="00CC0F03" w:rsidRDefault="00CC0F03">
      <w:pPr>
        <w:spacing w:before="120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53681284" w14:textId="77777777" w:rsidR="00CC0F03" w:rsidRDefault="00CC0F03">
      <w:pPr>
        <w:spacing w:before="120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5A9B4172" w14:textId="77777777" w:rsidR="00CC0F03" w:rsidRDefault="00CC0F03">
      <w:pPr>
        <w:spacing w:before="120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112A970C" w14:textId="77777777" w:rsidR="00CC0F03" w:rsidRDefault="00CC0F03">
      <w:pPr>
        <w:spacing w:before="120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29F158AA" w14:textId="77777777" w:rsidR="00CC0F03" w:rsidRDefault="00CC0F03">
      <w:pPr>
        <w:jc w:val="both"/>
        <w:rPr>
          <w:szCs w:val="24"/>
        </w:rPr>
      </w:pPr>
    </w:p>
    <w:p w14:paraId="2AE3392B" w14:textId="77777777" w:rsidR="00CC0F03" w:rsidRDefault="00CC0F03">
      <w:pPr>
        <w:jc w:val="both"/>
        <w:rPr>
          <w:szCs w:val="24"/>
        </w:rPr>
      </w:pPr>
    </w:p>
    <w:p w14:paraId="6A14DE11" w14:textId="77777777" w:rsidR="00CC0F03" w:rsidRDefault="00CC0F03">
      <w:pPr>
        <w:jc w:val="both"/>
        <w:rPr>
          <w:szCs w:val="24"/>
        </w:rPr>
      </w:pPr>
    </w:p>
    <w:p w14:paraId="3D981BE6" w14:textId="77777777" w:rsidR="00CC0F03" w:rsidRDefault="00CC0F03">
      <w:pPr>
        <w:jc w:val="both"/>
        <w:rPr>
          <w:szCs w:val="24"/>
        </w:rPr>
      </w:pPr>
    </w:p>
    <w:p w14:paraId="0F732BB6" w14:textId="77777777" w:rsidR="00CC0F03" w:rsidRDefault="00CC0F03">
      <w:pPr>
        <w:jc w:val="both"/>
        <w:rPr>
          <w:szCs w:val="24"/>
        </w:rPr>
      </w:pPr>
    </w:p>
    <w:p w14:paraId="5060A0D6" w14:textId="77777777" w:rsidR="00CC0F03" w:rsidRDefault="00CC0F03">
      <w:pPr>
        <w:jc w:val="both"/>
        <w:rPr>
          <w:szCs w:val="24"/>
        </w:rPr>
      </w:pPr>
    </w:p>
    <w:p w14:paraId="260702AB" w14:textId="77777777" w:rsidR="00CC0F03" w:rsidRDefault="00CC0F03">
      <w:pPr>
        <w:jc w:val="both"/>
        <w:rPr>
          <w:szCs w:val="24"/>
        </w:rPr>
      </w:pPr>
    </w:p>
    <w:p w14:paraId="75FE1430" w14:textId="77777777" w:rsidR="00CC0F03" w:rsidRDefault="00CC0F03">
      <w:pPr>
        <w:jc w:val="both"/>
        <w:rPr>
          <w:szCs w:val="24"/>
        </w:rPr>
      </w:pPr>
    </w:p>
    <w:p w14:paraId="2F596CE0" w14:textId="77777777" w:rsidR="00CC0F03" w:rsidRDefault="00CC0F03">
      <w:pPr>
        <w:jc w:val="both"/>
        <w:rPr>
          <w:szCs w:val="24"/>
        </w:rPr>
      </w:pPr>
    </w:p>
    <w:p w14:paraId="14B29589" w14:textId="77777777" w:rsidR="00CC0F03" w:rsidRDefault="00CC0F03">
      <w:pPr>
        <w:jc w:val="both"/>
        <w:rPr>
          <w:szCs w:val="24"/>
        </w:rPr>
      </w:pPr>
    </w:p>
    <w:p w14:paraId="221F592D" w14:textId="77777777" w:rsidR="00CC0F03" w:rsidRDefault="00CC0F03">
      <w:pPr>
        <w:jc w:val="both"/>
        <w:rPr>
          <w:szCs w:val="24"/>
        </w:rPr>
      </w:pPr>
    </w:p>
    <w:p w14:paraId="27ACD3DD" w14:textId="77777777" w:rsidR="00CC0F03" w:rsidRDefault="00CC0F03">
      <w:pPr>
        <w:jc w:val="both"/>
        <w:rPr>
          <w:szCs w:val="24"/>
        </w:rPr>
      </w:pPr>
    </w:p>
    <w:p w14:paraId="2C4887D3" w14:textId="77777777" w:rsidR="00CC0F03" w:rsidRDefault="00CC0F03">
      <w:pPr>
        <w:jc w:val="both"/>
        <w:rPr>
          <w:szCs w:val="24"/>
        </w:rPr>
      </w:pPr>
    </w:p>
    <w:p w14:paraId="758F6884" w14:textId="77777777" w:rsidR="00CC0F03" w:rsidRDefault="00CC0F03">
      <w:pPr>
        <w:jc w:val="both"/>
        <w:rPr>
          <w:szCs w:val="24"/>
        </w:rPr>
      </w:pPr>
    </w:p>
    <w:p w14:paraId="19A97901" w14:textId="77777777" w:rsidR="00CC0F03" w:rsidRDefault="00CC0F03">
      <w:pPr>
        <w:jc w:val="both"/>
        <w:rPr>
          <w:szCs w:val="24"/>
        </w:rPr>
      </w:pPr>
    </w:p>
    <w:p w14:paraId="1593E851" w14:textId="77777777" w:rsidR="00CC0F03" w:rsidRDefault="00CC0F03">
      <w:pPr>
        <w:jc w:val="both"/>
        <w:rPr>
          <w:szCs w:val="24"/>
        </w:rPr>
      </w:pPr>
    </w:p>
    <w:p w14:paraId="664433CE" w14:textId="77777777" w:rsidR="00CC0F03" w:rsidRDefault="00CC0F03">
      <w:pPr>
        <w:jc w:val="both"/>
        <w:rPr>
          <w:szCs w:val="24"/>
        </w:rPr>
      </w:pPr>
    </w:p>
    <w:p w14:paraId="61845182" w14:textId="77777777" w:rsidR="00CC0F03" w:rsidRDefault="00CC0F03">
      <w:pPr>
        <w:jc w:val="both"/>
        <w:rPr>
          <w:szCs w:val="24"/>
        </w:rPr>
      </w:pPr>
    </w:p>
    <w:p w14:paraId="2C37C2BE" w14:textId="77777777" w:rsidR="00CC0F03" w:rsidRDefault="00CC0F03">
      <w:pPr>
        <w:jc w:val="both"/>
        <w:rPr>
          <w:szCs w:val="24"/>
        </w:rPr>
      </w:pPr>
    </w:p>
    <w:p w14:paraId="7236B6AE" w14:textId="77777777" w:rsidR="00CC0F03" w:rsidRDefault="00CC0F03">
      <w:pPr>
        <w:jc w:val="both"/>
        <w:rPr>
          <w:szCs w:val="24"/>
        </w:rPr>
      </w:pPr>
    </w:p>
    <w:p w14:paraId="380B323D" w14:textId="77777777" w:rsidR="00CC0F03" w:rsidRDefault="00CC0F03">
      <w:pPr>
        <w:pageBreakBefore/>
        <w:numPr>
          <w:ilvl w:val="0"/>
          <w:numId w:val="4"/>
        </w:numPr>
        <w:jc w:val="both"/>
        <w:rPr>
          <w:b/>
        </w:rPr>
      </w:pPr>
      <w:r>
        <w:rPr>
          <w:b/>
          <w:szCs w:val="24"/>
        </w:rPr>
        <w:lastRenderedPageBreak/>
        <w:t>Klauzule informacyjne w zakresie RODO</w:t>
      </w:r>
    </w:p>
    <w:p w14:paraId="20931FE9" w14:textId="77777777" w:rsidR="00CC0F03" w:rsidRDefault="00CC0F03">
      <w:pPr>
        <w:ind w:left="390"/>
        <w:jc w:val="both"/>
        <w:rPr>
          <w:b/>
        </w:rPr>
      </w:pPr>
    </w:p>
    <w:p w14:paraId="473BE7A4" w14:textId="77777777" w:rsidR="00CC0F03" w:rsidRDefault="00CC0F03">
      <w:pPr>
        <w:pStyle w:val="Akapitzlist"/>
        <w:ind w:left="0"/>
        <w:jc w:val="both"/>
        <w:rPr>
          <w:b/>
          <w:vanish/>
          <w:sz w:val="10"/>
        </w:rPr>
      </w:pPr>
    </w:p>
    <w:p w14:paraId="603248AE" w14:textId="77777777" w:rsidR="00CC0F03" w:rsidRPr="001A1AE9" w:rsidRDefault="00CC0F03">
      <w:pPr>
        <w:pStyle w:val="Nagwek2"/>
        <w:rPr>
          <w:rFonts w:cs="Arial"/>
          <w:sz w:val="16"/>
          <w:szCs w:val="16"/>
        </w:rPr>
      </w:pPr>
      <w:r w:rsidRPr="001A1AE9">
        <w:rPr>
          <w:rFonts w:ascii="Arial" w:hAnsi="Arial" w:cs="Arial"/>
          <w:sz w:val="16"/>
        </w:rPr>
        <w:t>Wnioskodawca będący osobą fizyczną prowadzącą działalność gospodarczą</w:t>
      </w:r>
    </w:p>
    <w:p w14:paraId="0882A51F" w14:textId="77777777" w:rsidR="004C46B1" w:rsidRPr="00C548E5" w:rsidRDefault="004C46B1" w:rsidP="004C46B1">
      <w:pPr>
        <w:spacing w:after="60" w:line="252" w:lineRule="auto"/>
        <w:contextualSpacing/>
        <w:jc w:val="both"/>
        <w:rPr>
          <w:sz w:val="16"/>
          <w:szCs w:val="16"/>
        </w:rPr>
      </w:pPr>
      <w:r w:rsidRPr="00C548E5">
        <w:rPr>
          <w:sz w:val="16"/>
          <w:szCs w:val="16"/>
        </w:rPr>
        <w:t xml:space="preserve">Administratorem danych osobowych jest Mashav Management Sp. z o. o. z siedzibą w Warszawie, ul. Zielna 37 C, p. XII, </w:t>
      </w:r>
      <w:r w:rsidRPr="00C548E5">
        <w:rPr>
          <w:sz w:val="16"/>
          <w:szCs w:val="16"/>
        </w:rPr>
        <w:br/>
        <w:t>00-108 Warszawa, (dalej: „OSD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”). Dane kontaktowe inspektora ochrony danych dostępne są pod adresem e-mail: </w:t>
      </w:r>
      <w:hyperlink r:id="rId10" w:history="1">
        <w:r w:rsidRPr="00C548E5">
          <w:rPr>
            <w:rStyle w:val="Hipercze"/>
            <w:rFonts w:eastAsia="Times New Roman"/>
            <w:sz w:val="16"/>
            <w:szCs w:val="16"/>
            <w:lang w:eastAsia="pl-PL"/>
          </w:rPr>
          <w:t>rodo@mashavenergia.com</w:t>
        </w:r>
      </w:hyperlink>
      <w:r w:rsidRPr="00C548E5">
        <w:rPr>
          <w:rFonts w:eastAsia="Times New Roman"/>
          <w:sz w:val="16"/>
          <w:szCs w:val="16"/>
          <w:lang w:eastAsia="pl-PL"/>
        </w:rPr>
        <w:t xml:space="preserve"> </w:t>
      </w:r>
      <w:r w:rsidRPr="00C548E5">
        <w:rPr>
          <w:sz w:val="16"/>
          <w:szCs w:val="16"/>
        </w:rPr>
        <w:t xml:space="preserve">lub na stronie internetowej </w:t>
      </w:r>
      <w:hyperlink r:id="rId11" w:history="1">
        <w:r w:rsidRPr="00C548E5">
          <w:rPr>
            <w:rStyle w:val="Hipercze"/>
            <w:sz w:val="16"/>
            <w:szCs w:val="16"/>
          </w:rPr>
          <w:t>https://mashavenergia.com/</w:t>
        </w:r>
      </w:hyperlink>
      <w:r w:rsidRPr="00C548E5">
        <w:rPr>
          <w:sz w:val="16"/>
          <w:szCs w:val="16"/>
        </w:rPr>
        <w:t xml:space="preserve"> .</w:t>
      </w:r>
    </w:p>
    <w:p w14:paraId="1705398E" w14:textId="77777777" w:rsidR="004C46B1" w:rsidRPr="00C548E5" w:rsidRDefault="004C46B1" w:rsidP="004C46B1">
      <w:pPr>
        <w:pStyle w:val="Tekstpodstawowy"/>
        <w:spacing w:after="60" w:line="252" w:lineRule="auto"/>
        <w:rPr>
          <w:sz w:val="16"/>
          <w:szCs w:val="16"/>
        </w:rPr>
      </w:pP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dane osobowe będą przetwarzane w celu:</w:t>
      </w:r>
    </w:p>
    <w:p w14:paraId="3E7DC544" w14:textId="3686699A" w:rsidR="004C46B1" w:rsidRPr="00C548E5" w:rsidRDefault="004C46B1" w:rsidP="004C46B1">
      <w:pPr>
        <w:pStyle w:val="Tekstpodstawowy"/>
        <w:spacing w:after="60" w:line="252" w:lineRule="auto"/>
        <w:ind w:left="567" w:hanging="425"/>
        <w:rPr>
          <w:sz w:val="16"/>
          <w:szCs w:val="16"/>
        </w:rPr>
      </w:pPr>
      <w:r w:rsidRPr="00C548E5">
        <w:rPr>
          <w:sz w:val="16"/>
          <w:szCs w:val="16"/>
        </w:rPr>
        <w:t>a)</w:t>
      </w:r>
      <w:r w:rsidRPr="00C548E5">
        <w:rPr>
          <w:sz w:val="16"/>
          <w:szCs w:val="16"/>
        </w:rPr>
        <w:tab/>
        <w:t xml:space="preserve">rozpatrzenia wniosku i wydania </w:t>
      </w:r>
      <w:r>
        <w:rPr>
          <w:sz w:val="16"/>
          <w:szCs w:val="16"/>
        </w:rPr>
        <w:t xml:space="preserve">organicznego </w:t>
      </w:r>
      <w:r w:rsidRPr="00C548E5">
        <w:rPr>
          <w:sz w:val="16"/>
          <w:szCs w:val="16"/>
        </w:rPr>
        <w:t xml:space="preserve">pozwolenia na </w:t>
      </w:r>
      <w:r>
        <w:rPr>
          <w:sz w:val="16"/>
          <w:szCs w:val="16"/>
        </w:rPr>
        <w:t>użytkowanie</w:t>
      </w:r>
      <w:r w:rsidRPr="00C548E5">
        <w:rPr>
          <w:sz w:val="16"/>
          <w:szCs w:val="16"/>
        </w:rPr>
        <w:t xml:space="preserve"> „</w:t>
      </w:r>
      <w:r>
        <w:rPr>
          <w:sz w:val="16"/>
          <w:szCs w:val="16"/>
        </w:rPr>
        <w:t>L</w:t>
      </w:r>
      <w:r w:rsidRPr="00C548E5">
        <w:rPr>
          <w:sz w:val="16"/>
          <w:szCs w:val="16"/>
        </w:rPr>
        <w:t>ON” na podstawie przepisów Rozporządzenia Komisji (UE) 2016/1388 z dnia 17 sierpnia 2016 r. ustanawiające kodeks sieci określający wymogi dotyczące przyłączenia odbioru;</w:t>
      </w:r>
    </w:p>
    <w:p w14:paraId="7A05A2E2" w14:textId="77777777" w:rsidR="004C46B1" w:rsidRPr="00C548E5" w:rsidRDefault="004C46B1" w:rsidP="004C46B1">
      <w:pPr>
        <w:pStyle w:val="Tekstpodstawowy"/>
        <w:spacing w:after="60" w:line="252" w:lineRule="auto"/>
        <w:ind w:left="567" w:hanging="425"/>
        <w:rPr>
          <w:sz w:val="16"/>
          <w:szCs w:val="16"/>
        </w:rPr>
      </w:pPr>
      <w:r w:rsidRPr="00C548E5">
        <w:rPr>
          <w:sz w:val="16"/>
          <w:szCs w:val="16"/>
        </w:rPr>
        <w:t>b)</w:t>
      </w:r>
      <w:r w:rsidRPr="00C548E5">
        <w:rPr>
          <w:sz w:val="16"/>
          <w:szCs w:val="16"/>
        </w:rPr>
        <w:tab/>
        <w:t>realizacji prawnie uzasadnionego interesu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 polegającego na ewentualnym ustaleniu lub dochodzeniu roszczeń lub obronie przed roszczeniami – podstawą prawną przetwarzania jest prawnie uzasadniony interes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>.</w:t>
      </w:r>
    </w:p>
    <w:p w14:paraId="4546A87E" w14:textId="3A25F565" w:rsidR="004C46B1" w:rsidRPr="00C548E5" w:rsidRDefault="004C46B1" w:rsidP="004C46B1">
      <w:pPr>
        <w:pStyle w:val="Tekstpodstawowy"/>
        <w:spacing w:after="60" w:line="252" w:lineRule="auto"/>
        <w:rPr>
          <w:sz w:val="16"/>
          <w:szCs w:val="16"/>
        </w:rPr>
      </w:pP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dane osobowe w zakresie danych identyfikacyjnych, związanych z prowadzoną działalnością gospodarczą mogą być zebrane bezpośrednio od </w:t>
      </w: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lub mogą zostać pozyskane z publicznie dostępnych rejestrów oraz z w inny sposób zgodny z przepisami prawa. </w:t>
      </w: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dane osobowe mogą być przekazywane dostawcom systemów informatycznych i usług IT oraz podmiotom świadczącym na rzecz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 usługi wsparcia przy rozpatrywaniu przez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 wniosku w ramach procedury wydawania pozwolenia </w:t>
      </w:r>
      <w:r>
        <w:rPr>
          <w:sz w:val="16"/>
          <w:szCs w:val="16"/>
        </w:rPr>
        <w:t>L</w:t>
      </w:r>
      <w:r w:rsidRPr="00C548E5">
        <w:rPr>
          <w:sz w:val="16"/>
          <w:szCs w:val="16"/>
        </w:rPr>
        <w:t xml:space="preserve">ON, w tym usługi prawne. </w:t>
      </w: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dane osobowe będą przetwarzane przez okres niezbędny do rozpatrywania wniosków, wydania pozwolenia - do czasu wygaśnięcia pozwolenia lub zakończenia eksploatacji jednostki i trwałego odłączenia od sieci (w zależności, które z tych zdarzeń zaistnieje jako pierwsze).Okres przetwarzania może zostać każdorazowo przedłużony o okres przedawnienia roszczeń, jeżeli przetwarzanie danych osobowych będzie niezbędne dla dochodzenia ewentualnych roszczeń lub obrony przed takimi roszczeniami przez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>. Po tym okresie dane będą przetwarzane jedynie w zakresie i przez czas wymagany przepisami prawa. Administrator informuje o prawie do żądania od administratora dostępu do danych osobowych dotyczących osoby, której dane dotyczą, ich sprostowania, usunięcia lub ograniczenia przetwarzania, a także o prawie do przenoszenia danych oraz o prawie do wniesienia skargi do organu nadzorczego. Podanie danych jest wymagane przez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 w celu wydania pozwolenia </w:t>
      </w:r>
      <w:r>
        <w:rPr>
          <w:sz w:val="16"/>
          <w:szCs w:val="16"/>
        </w:rPr>
        <w:t>L</w:t>
      </w:r>
      <w:r w:rsidRPr="00C548E5">
        <w:rPr>
          <w:sz w:val="16"/>
          <w:szCs w:val="16"/>
        </w:rPr>
        <w:t>ON. Brak podania danych będzie skutkował niemożliwością wydania przez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 pozwolenia </w:t>
      </w:r>
      <w:r>
        <w:rPr>
          <w:sz w:val="16"/>
          <w:szCs w:val="16"/>
        </w:rPr>
        <w:t>L</w:t>
      </w:r>
      <w:r w:rsidRPr="00C548E5">
        <w:rPr>
          <w:sz w:val="16"/>
          <w:szCs w:val="16"/>
        </w:rPr>
        <w:t xml:space="preserve">ON. </w:t>
      </w:r>
    </w:p>
    <w:p w14:paraId="42BAD54C" w14:textId="77777777" w:rsidR="004C46B1" w:rsidRPr="00C548E5" w:rsidRDefault="004C46B1" w:rsidP="004C46B1">
      <w:pPr>
        <w:pStyle w:val="Tekstpodstawowy"/>
        <w:spacing w:after="60" w:line="252" w:lineRule="auto"/>
        <w:rPr>
          <w:sz w:val="16"/>
          <w:szCs w:val="16"/>
        </w:rPr>
      </w:pPr>
      <w:r w:rsidRPr="00C548E5">
        <w:rPr>
          <w:sz w:val="16"/>
          <w:szCs w:val="16"/>
        </w:rPr>
        <w:t>Niezależnie od powyższego, w związku z tym, że podstawą przetwarzania danych osobowych jest przesłanka prawnie uzasadnionego interesu administratora,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 informuje o prawie wniesienia sprzeciwu wobec przetwarzania danych osobowych, gdy przetwarzanie odbywa się na tej podstawie prawnej.</w:t>
      </w:r>
    </w:p>
    <w:p w14:paraId="0CFE9956" w14:textId="77777777" w:rsidR="00CC0F03" w:rsidRPr="001A1AE9" w:rsidRDefault="00CC0F03">
      <w:pPr>
        <w:pStyle w:val="Tekstpodstawowy"/>
        <w:spacing w:after="60" w:line="252" w:lineRule="auto"/>
        <w:rPr>
          <w:sz w:val="16"/>
          <w:szCs w:val="16"/>
        </w:rPr>
      </w:pPr>
    </w:p>
    <w:p w14:paraId="1E4D262D" w14:textId="77777777" w:rsidR="00CC0F03" w:rsidRPr="001A1AE9" w:rsidRDefault="00CC0F03">
      <w:pPr>
        <w:pStyle w:val="Nagwek2"/>
        <w:rPr>
          <w:rFonts w:cs="Arial"/>
          <w:sz w:val="16"/>
          <w:szCs w:val="16"/>
        </w:rPr>
      </w:pPr>
      <w:r w:rsidRPr="001A1AE9">
        <w:rPr>
          <w:rFonts w:ascii="Arial" w:hAnsi="Arial" w:cs="Arial"/>
          <w:sz w:val="16"/>
          <w:szCs w:val="16"/>
        </w:rPr>
        <w:t>Osoby upoważnione przez Wnioskodawcę</w:t>
      </w:r>
    </w:p>
    <w:p w14:paraId="7A562941" w14:textId="77777777" w:rsidR="004C46B1" w:rsidRDefault="004C46B1" w:rsidP="004C46B1">
      <w:pPr>
        <w:spacing w:after="60" w:line="252" w:lineRule="auto"/>
        <w:contextualSpacing/>
        <w:jc w:val="both"/>
        <w:rPr>
          <w:sz w:val="16"/>
          <w:szCs w:val="16"/>
        </w:rPr>
      </w:pPr>
      <w:r w:rsidRPr="00627F86">
        <w:rPr>
          <w:sz w:val="16"/>
          <w:szCs w:val="20"/>
        </w:rPr>
        <w:t xml:space="preserve">Administratorem danych osobowych </w:t>
      </w:r>
      <w:r w:rsidRPr="00C548E5">
        <w:rPr>
          <w:sz w:val="16"/>
          <w:szCs w:val="16"/>
        </w:rPr>
        <w:t xml:space="preserve">jest Mashav Management Sp. z o. o. </w:t>
      </w:r>
      <w:r w:rsidRPr="00627F86">
        <w:rPr>
          <w:sz w:val="16"/>
          <w:szCs w:val="20"/>
        </w:rPr>
        <w:t>z siedzibą</w:t>
      </w:r>
      <w:r w:rsidRPr="00C548E5">
        <w:rPr>
          <w:sz w:val="16"/>
          <w:szCs w:val="16"/>
        </w:rPr>
        <w:t xml:space="preserve"> w Warszawie, ul. Zielna 37 C, p. XII, </w:t>
      </w:r>
      <w:r w:rsidRPr="00C548E5">
        <w:rPr>
          <w:sz w:val="16"/>
          <w:szCs w:val="16"/>
        </w:rPr>
        <w:br/>
        <w:t>00-108 Warszawa, (dalej: „OSD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”). Dane kontaktowe inspektora ochrony danych dostępne są pod adresem e-mail: </w:t>
      </w:r>
      <w:hyperlink r:id="rId12" w:history="1">
        <w:r w:rsidRPr="00C548E5">
          <w:rPr>
            <w:rStyle w:val="Hipercze"/>
            <w:rFonts w:eastAsia="Times New Roman"/>
            <w:sz w:val="16"/>
            <w:szCs w:val="16"/>
            <w:lang w:eastAsia="pl-PL"/>
          </w:rPr>
          <w:t>rodo@mashavenergia.com</w:t>
        </w:r>
      </w:hyperlink>
      <w:r w:rsidRPr="00C548E5">
        <w:rPr>
          <w:rFonts w:eastAsia="Times New Roman"/>
          <w:sz w:val="16"/>
          <w:szCs w:val="16"/>
          <w:lang w:eastAsia="pl-PL"/>
        </w:rPr>
        <w:t xml:space="preserve"> </w:t>
      </w:r>
      <w:r w:rsidRPr="00C548E5">
        <w:rPr>
          <w:sz w:val="16"/>
          <w:szCs w:val="16"/>
        </w:rPr>
        <w:t xml:space="preserve">lub na stronie internetowej </w:t>
      </w:r>
      <w:hyperlink r:id="rId13" w:history="1">
        <w:r w:rsidRPr="00C548E5">
          <w:rPr>
            <w:rStyle w:val="Hipercze"/>
            <w:sz w:val="16"/>
            <w:szCs w:val="16"/>
          </w:rPr>
          <w:t>https://mashavenergia.com/</w:t>
        </w:r>
      </w:hyperlink>
      <w:r w:rsidRPr="00C548E5">
        <w:rPr>
          <w:sz w:val="16"/>
          <w:szCs w:val="16"/>
        </w:rPr>
        <w:t xml:space="preserve"> .</w:t>
      </w:r>
    </w:p>
    <w:p w14:paraId="56799DB8" w14:textId="77777777" w:rsidR="004C46B1" w:rsidRPr="00C548E5" w:rsidRDefault="004C46B1" w:rsidP="004C46B1">
      <w:pPr>
        <w:spacing w:after="60" w:line="252" w:lineRule="auto"/>
        <w:contextualSpacing/>
        <w:jc w:val="both"/>
        <w:rPr>
          <w:sz w:val="16"/>
          <w:szCs w:val="16"/>
        </w:rPr>
      </w:pPr>
    </w:p>
    <w:p w14:paraId="12A48678" w14:textId="42CE221C" w:rsidR="004C46B1" w:rsidRPr="00627F86" w:rsidRDefault="004C46B1" w:rsidP="004C46B1">
      <w:pPr>
        <w:spacing w:after="60" w:line="252" w:lineRule="auto"/>
        <w:jc w:val="both"/>
        <w:rPr>
          <w:sz w:val="16"/>
          <w:szCs w:val="20"/>
        </w:rPr>
      </w:pPr>
      <w:r w:rsidRPr="00627F86">
        <w:rPr>
          <w:sz w:val="16"/>
          <w:szCs w:val="20"/>
        </w:rPr>
        <w:t xml:space="preserve">Pani/Pana dane osobowe w zakresie danych kontaktowych zostały pozyskane bezpośrednio od Pani/Pana lub od Wnioskodawcy, którego Pani/Pan reprezentuje. </w:t>
      </w:r>
      <w:r w:rsidRPr="00627F86">
        <w:rPr>
          <w:i/>
          <w:sz w:val="16"/>
        </w:rPr>
        <w:t>Pani/ Pana</w:t>
      </w:r>
      <w:r w:rsidRPr="00627F86">
        <w:rPr>
          <w:sz w:val="16"/>
        </w:rPr>
        <w:t xml:space="preserve"> dane osobowe mogą być przekazywane dostawcom systemów informatycznych </w:t>
      </w:r>
      <w:r w:rsidRPr="00627F86">
        <w:rPr>
          <w:sz w:val="16"/>
        </w:rPr>
        <w:br/>
        <w:t xml:space="preserve">i usług IT oraz podmiotom świadczącym na rzecz </w:t>
      </w:r>
      <w:r>
        <w:rPr>
          <w:sz w:val="16"/>
        </w:rPr>
        <w:t>OSDp</w:t>
      </w:r>
      <w:r w:rsidRPr="00627F86">
        <w:rPr>
          <w:sz w:val="16"/>
        </w:rPr>
        <w:t xml:space="preserve"> usługi wsparcia przy rozpatrywaniu przez </w:t>
      </w:r>
      <w:r>
        <w:rPr>
          <w:sz w:val="16"/>
        </w:rPr>
        <w:t>OSDp</w:t>
      </w:r>
      <w:r w:rsidRPr="00627F86">
        <w:rPr>
          <w:sz w:val="16"/>
        </w:rPr>
        <w:t xml:space="preserve"> wniosku w ramach procedury wydawania pozwolenia </w:t>
      </w:r>
      <w:r>
        <w:rPr>
          <w:sz w:val="16"/>
        </w:rPr>
        <w:t>L</w:t>
      </w:r>
      <w:r w:rsidRPr="00627F86">
        <w:rPr>
          <w:sz w:val="16"/>
        </w:rPr>
        <w:t xml:space="preserve">ON. </w:t>
      </w:r>
      <w:r w:rsidRPr="00627F86">
        <w:rPr>
          <w:sz w:val="16"/>
          <w:szCs w:val="20"/>
        </w:rPr>
        <w:t xml:space="preserve">Dane osobowe będą przetwarzane wyłącznie w celach: prowadzenia z Panią/Panem korespondencji, kontaktów, związanych z podejmowanymi przez Panią/Pana działaniami w imieniu Wnioskodawcy, którego Pani/Pan reprezentuje, w szczególności takich, które wynikają z obowiązków Wnioskodawcy związanych z wydawaniem pozwolenia </w:t>
      </w:r>
      <w:r>
        <w:rPr>
          <w:sz w:val="16"/>
          <w:szCs w:val="20"/>
        </w:rPr>
        <w:t>L</w:t>
      </w:r>
      <w:r w:rsidRPr="00627F86">
        <w:rPr>
          <w:sz w:val="16"/>
          <w:szCs w:val="20"/>
        </w:rPr>
        <w:t xml:space="preserve">ON, nie dłużej jednak niż przez czas trwania procedury o wydanie pozwolenia </w:t>
      </w:r>
      <w:r>
        <w:rPr>
          <w:sz w:val="16"/>
          <w:szCs w:val="20"/>
        </w:rPr>
        <w:t>L</w:t>
      </w:r>
      <w:r w:rsidRPr="00627F86">
        <w:rPr>
          <w:sz w:val="16"/>
          <w:szCs w:val="20"/>
        </w:rPr>
        <w:t xml:space="preserve">ON. Okres przetwarzania może zostać każdorazowo przedłużony o okres przedawnienia roszczeń lub obrony przed takimi roszczeniami przez </w:t>
      </w:r>
      <w:r>
        <w:rPr>
          <w:sz w:val="16"/>
        </w:rPr>
        <w:t>OSDp</w:t>
      </w:r>
      <w:r w:rsidRPr="00627F86">
        <w:rPr>
          <w:sz w:val="16"/>
          <w:szCs w:val="20"/>
        </w:rPr>
        <w:t xml:space="preserve">. </w:t>
      </w:r>
      <w:r w:rsidRPr="00627F86">
        <w:rPr>
          <w:sz w:val="16"/>
        </w:rPr>
        <w:t xml:space="preserve">Po tym okresie dane będą przetwarzane jedynie w zakresie i przez czas wymagany przepisami prawa. </w:t>
      </w:r>
      <w:r w:rsidRPr="00627F86">
        <w:rPr>
          <w:sz w:val="16"/>
          <w:szCs w:val="20"/>
        </w:rPr>
        <w:t xml:space="preserve"> </w:t>
      </w:r>
    </w:p>
    <w:p w14:paraId="4CC76F47" w14:textId="2C4EF48B" w:rsidR="004C46B1" w:rsidRPr="00627F86" w:rsidRDefault="004C46B1" w:rsidP="004C46B1">
      <w:pPr>
        <w:spacing w:after="60" w:line="252" w:lineRule="auto"/>
        <w:jc w:val="both"/>
        <w:rPr>
          <w:sz w:val="16"/>
          <w:szCs w:val="20"/>
        </w:rPr>
      </w:pPr>
      <w:r w:rsidRPr="00627F86">
        <w:rPr>
          <w:sz w:val="16"/>
          <w:szCs w:val="20"/>
        </w:rPr>
        <w:t xml:space="preserve">Podstawą prawną przetwarzania danych osobowych jest prawnie uzasadniony interes </w:t>
      </w:r>
      <w:r>
        <w:rPr>
          <w:sz w:val="16"/>
        </w:rPr>
        <w:t>OSDp</w:t>
      </w:r>
      <w:r w:rsidRPr="00627F86">
        <w:rPr>
          <w:sz w:val="16"/>
          <w:szCs w:val="20"/>
        </w:rPr>
        <w:t xml:space="preserve"> polegający na prowadzeniu korespondencji z Wnioskodawcą oraz załatwieniu zgłaszanych przez nich spraw, a także (jeśli ma to zastosowanie) dochodzenie roszczeń przez </w:t>
      </w:r>
      <w:r>
        <w:rPr>
          <w:sz w:val="16"/>
        </w:rPr>
        <w:t>OSDp</w:t>
      </w:r>
      <w:r w:rsidRPr="00627F86">
        <w:rPr>
          <w:sz w:val="16"/>
          <w:szCs w:val="20"/>
        </w:rPr>
        <w:t xml:space="preserve"> lub obrona przed takimi roszczeniami. Pani/Pana dane osobowe będą przetwarzane przez okres niezbędny do prawidłowej współpracy z Wnioskodawcą, którego Pani/Pan reprezentuje, nie dłużej jednak niż do zakończenia postępowania o wydanie pozwolenia </w:t>
      </w:r>
      <w:r>
        <w:rPr>
          <w:sz w:val="16"/>
          <w:szCs w:val="20"/>
        </w:rPr>
        <w:t>L</w:t>
      </w:r>
      <w:r w:rsidRPr="00627F86">
        <w:rPr>
          <w:sz w:val="16"/>
          <w:szCs w:val="20"/>
        </w:rPr>
        <w:t xml:space="preserve">ON. W każdym przypadku okres przetwarzania może zostać każdorazowo przedłużony o okres przedawnienia roszczeń, jeżeli przetwarzanie danych osobowych będzie niezbędne do ustalenia lub dochodzenia ewentualnych roszczeń lub obrony przed takimi roszczeniami przez Administratora. Administrator informuje o prawie do żądania od Administratora dostępu do danych osobowych dotyczących osoby, której dane dotyczą, ich sprostowania, usunięcia lub ograniczenia przetwarzania, a także prawo do przenoszenia danych oraz prawo do wniesienia skargi do organu nadzorczego. </w:t>
      </w:r>
    </w:p>
    <w:p w14:paraId="1A04CDCA" w14:textId="77777777" w:rsidR="004C46B1" w:rsidRPr="00652A42" w:rsidRDefault="004C46B1" w:rsidP="004C46B1">
      <w:pPr>
        <w:jc w:val="both"/>
        <w:rPr>
          <w:sz w:val="20"/>
          <w:szCs w:val="24"/>
        </w:rPr>
      </w:pPr>
      <w:r w:rsidRPr="00627F86">
        <w:rPr>
          <w:sz w:val="16"/>
          <w:szCs w:val="20"/>
        </w:rPr>
        <w:t xml:space="preserve">Podanie danych jest dobrowolne w zakresie, w jakim pozyskano je bezpośrednio od Pani/Pana. Niezależnie od powyższego </w:t>
      </w:r>
      <w:r w:rsidRPr="00627F86">
        <w:rPr>
          <w:sz w:val="16"/>
          <w:szCs w:val="20"/>
        </w:rPr>
        <w:br/>
        <w:t xml:space="preserve">w związku z tym, że podstawą przetwarzania danych osobowych jest przesłanka prawnie uzasadnionego interesu administratora, </w:t>
      </w:r>
      <w:r>
        <w:rPr>
          <w:sz w:val="16"/>
        </w:rPr>
        <w:t>OSDp</w:t>
      </w:r>
      <w:r w:rsidRPr="00627F86">
        <w:rPr>
          <w:sz w:val="16"/>
          <w:szCs w:val="20"/>
        </w:rPr>
        <w:t xml:space="preserve"> informuje o prawie wniesienia sprzeciwu wobec przetwarzania danych osobowych.</w:t>
      </w:r>
      <w:r w:rsidRPr="00652A42">
        <w:rPr>
          <w:sz w:val="16"/>
          <w:szCs w:val="20"/>
        </w:rPr>
        <w:t xml:space="preserve"> </w:t>
      </w:r>
    </w:p>
    <w:p w14:paraId="3A89B5AC" w14:textId="5B1E7D44" w:rsidR="00DE4519" w:rsidRPr="004C46B1" w:rsidRDefault="004C46B1" w:rsidP="004C46B1">
      <w:pPr>
        <w:jc w:val="both"/>
        <w:rPr>
          <w:sz w:val="16"/>
          <w:szCs w:val="16"/>
        </w:rPr>
      </w:pPr>
      <w:r>
        <w:rPr>
          <w:szCs w:val="24"/>
        </w:rPr>
        <w:br w:type="page"/>
      </w:r>
    </w:p>
    <w:p w14:paraId="500B4EE4" w14:textId="77777777" w:rsidR="00CC0F03" w:rsidRDefault="00CC0F03">
      <w:pPr>
        <w:numPr>
          <w:ilvl w:val="0"/>
          <w:numId w:val="4"/>
        </w:numPr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Oświadczenie</w:t>
      </w:r>
    </w:p>
    <w:p w14:paraId="5CDE5EA3" w14:textId="77777777" w:rsidR="00CC0F03" w:rsidRDefault="00CC0F03">
      <w:pPr>
        <w:jc w:val="both"/>
        <w:rPr>
          <w:b/>
          <w:sz w:val="28"/>
          <w:szCs w:val="24"/>
        </w:rPr>
      </w:pPr>
    </w:p>
    <w:p w14:paraId="59E17CF0" w14:textId="77777777" w:rsidR="00CC0F03" w:rsidRDefault="00CC0F03">
      <w:pPr>
        <w:ind w:left="408"/>
        <w:jc w:val="both"/>
        <w:rPr>
          <w:b/>
          <w:szCs w:val="24"/>
        </w:rPr>
      </w:pPr>
    </w:p>
    <w:p w14:paraId="3A82E857" w14:textId="77777777" w:rsidR="00CC0F03" w:rsidRDefault="00CC0F03">
      <w:pPr>
        <w:jc w:val="both"/>
        <w:rPr>
          <w:szCs w:val="24"/>
        </w:rPr>
      </w:pPr>
      <w:r>
        <w:rPr>
          <w:sz w:val="22"/>
          <w:szCs w:val="24"/>
        </w:rPr>
        <w:t>Wnioskodawca informuje, że:</w:t>
      </w:r>
    </w:p>
    <w:p w14:paraId="4B1833B0" w14:textId="77777777" w:rsidR="00CC0F03" w:rsidRDefault="00CC0F03">
      <w:pPr>
        <w:jc w:val="both"/>
        <w:rPr>
          <w:szCs w:val="24"/>
        </w:rPr>
      </w:pPr>
    </w:p>
    <w:p w14:paraId="7A83B7DB" w14:textId="1C70DE83" w:rsidR="00CC0F03" w:rsidRDefault="00CC0F03">
      <w:pPr>
        <w:ind w:left="426" w:hanging="426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a)* </w:t>
      </w:r>
      <w:r w:rsidRPr="00ED6FE2">
        <w:rPr>
          <w:sz w:val="22"/>
          <w:szCs w:val="24"/>
        </w:rPr>
        <w:t>instalacja odbiorcza</w:t>
      </w:r>
      <w:r w:rsidR="00324831" w:rsidRPr="00ED6FE2">
        <w:rPr>
          <w:sz w:val="22"/>
          <w:szCs w:val="24"/>
        </w:rPr>
        <w:t xml:space="preserve"> </w:t>
      </w:r>
      <w:r w:rsidRPr="00ED6FE2">
        <w:rPr>
          <w:sz w:val="22"/>
          <w:szCs w:val="24"/>
        </w:rPr>
        <w:t>/</w:t>
      </w:r>
      <w:r w:rsidR="00324831" w:rsidRPr="00ED6FE2">
        <w:rPr>
          <w:sz w:val="22"/>
          <w:szCs w:val="24"/>
        </w:rPr>
        <w:t xml:space="preserve"> instala</w:t>
      </w:r>
      <w:r w:rsidR="00ED6FE2" w:rsidRPr="00ED6FE2">
        <w:rPr>
          <w:sz w:val="22"/>
          <w:szCs w:val="24"/>
        </w:rPr>
        <w:t xml:space="preserve">cji dystrybucyjna </w:t>
      </w:r>
      <w:r w:rsidR="00324831" w:rsidRPr="00ED6FE2">
        <w:rPr>
          <w:sz w:val="22"/>
          <w:szCs w:val="24"/>
        </w:rPr>
        <w:t xml:space="preserve">/ </w:t>
      </w:r>
      <w:r w:rsidRPr="00ED6FE2">
        <w:rPr>
          <w:sz w:val="22"/>
          <w:szCs w:val="24"/>
        </w:rPr>
        <w:t xml:space="preserve">system </w:t>
      </w:r>
      <w:r>
        <w:rPr>
          <w:sz w:val="22"/>
          <w:szCs w:val="24"/>
        </w:rPr>
        <w:t xml:space="preserve">dystrybucyjny przyłączony do systemu </w:t>
      </w:r>
      <w:r w:rsidR="004C46B1">
        <w:rPr>
          <w:sz w:val="22"/>
          <w:szCs w:val="24"/>
        </w:rPr>
        <w:t xml:space="preserve">dystrybucyjnego </w:t>
      </w:r>
      <w:r>
        <w:rPr>
          <w:sz w:val="22"/>
          <w:szCs w:val="24"/>
        </w:rPr>
        <w:t xml:space="preserve">będzie podlegał tymczasowej istotnej modyfikacji lub utracie zdolności mającej wpływ na jego wydajność; lub </w:t>
      </w:r>
    </w:p>
    <w:p w14:paraId="2A31535B" w14:textId="77777777" w:rsidR="00CC0F03" w:rsidRDefault="00CC0F03">
      <w:pPr>
        <w:jc w:val="both"/>
        <w:rPr>
          <w:sz w:val="22"/>
          <w:szCs w:val="24"/>
        </w:rPr>
      </w:pPr>
    </w:p>
    <w:p w14:paraId="41579B35" w14:textId="77777777" w:rsidR="00CC0F03" w:rsidRDefault="00CC0F03">
      <w:pPr>
        <w:ind w:left="425" w:hanging="425"/>
        <w:jc w:val="both"/>
        <w:rPr>
          <w:sz w:val="22"/>
          <w:szCs w:val="24"/>
        </w:rPr>
      </w:pPr>
      <w:r>
        <w:rPr>
          <w:sz w:val="22"/>
          <w:szCs w:val="24"/>
        </w:rPr>
        <w:t>b)* miała miejsce awaria sprzętu prowadząca do niezgodności z niektórymi odpowiednimi wymogami; lub</w:t>
      </w:r>
    </w:p>
    <w:p w14:paraId="58EA0F3A" w14:textId="77777777" w:rsidR="00CC0F03" w:rsidRDefault="00CC0F03">
      <w:pPr>
        <w:jc w:val="both"/>
        <w:rPr>
          <w:sz w:val="22"/>
          <w:szCs w:val="24"/>
        </w:rPr>
      </w:pPr>
    </w:p>
    <w:p w14:paraId="26570F25" w14:textId="77777777" w:rsidR="00CC0F03" w:rsidRDefault="00CC0F03">
      <w:pPr>
        <w:ind w:left="426" w:hanging="426"/>
        <w:jc w:val="both"/>
        <w:rPr>
          <w:szCs w:val="24"/>
        </w:rPr>
      </w:pPr>
      <w:r>
        <w:rPr>
          <w:sz w:val="22"/>
          <w:szCs w:val="24"/>
        </w:rPr>
        <w:t xml:space="preserve">c)* stwierdzono wystąpienie niezgodności z wymogami dotyczącymi ostatecznego pozwolenia na użytkowanie FON </w:t>
      </w:r>
      <w:r>
        <w:rPr>
          <w:sz w:val="22"/>
        </w:rPr>
        <w:t xml:space="preserve">dla </w:t>
      </w:r>
      <w:r>
        <w:rPr>
          <w:sz w:val="22"/>
          <w:szCs w:val="24"/>
        </w:rPr>
        <w:t>instalacji odbiorczej</w:t>
      </w:r>
      <w:r w:rsidR="00324831">
        <w:rPr>
          <w:sz w:val="22"/>
          <w:szCs w:val="24"/>
        </w:rPr>
        <w:t xml:space="preserve"> </w:t>
      </w:r>
      <w:r>
        <w:rPr>
          <w:sz w:val="22"/>
          <w:szCs w:val="24"/>
        </w:rPr>
        <w:t>/</w:t>
      </w:r>
      <w:r w:rsidR="00324831">
        <w:rPr>
          <w:sz w:val="22"/>
          <w:szCs w:val="24"/>
        </w:rPr>
        <w:t xml:space="preserve"> instalacji dystrybucji / </w:t>
      </w:r>
      <w:r>
        <w:rPr>
          <w:sz w:val="22"/>
          <w:szCs w:val="24"/>
        </w:rPr>
        <w:t xml:space="preserve">systemu dystrybucyjnego przyłączonego do systemu przesyłowego, nr </w:t>
      </w:r>
      <w:proofErr w:type="spellStart"/>
      <w:r>
        <w:rPr>
          <w:sz w:val="22"/>
          <w:szCs w:val="24"/>
        </w:rPr>
        <w:t>j.w</w:t>
      </w:r>
      <w:proofErr w:type="spellEnd"/>
      <w:r>
        <w:rPr>
          <w:sz w:val="22"/>
          <w:szCs w:val="24"/>
        </w:rPr>
        <w:t>.</w:t>
      </w:r>
    </w:p>
    <w:p w14:paraId="74ECC792" w14:textId="77777777" w:rsidR="00CC0F03" w:rsidRDefault="00CC0F03">
      <w:pPr>
        <w:jc w:val="both"/>
        <w:rPr>
          <w:szCs w:val="24"/>
        </w:rPr>
      </w:pPr>
    </w:p>
    <w:p w14:paraId="3AB110AB" w14:textId="37AED6C0" w:rsidR="00CC0F03" w:rsidRDefault="00CC0F03">
      <w:pPr>
        <w:jc w:val="both"/>
        <w:rPr>
          <w:sz w:val="22"/>
          <w:szCs w:val="24"/>
        </w:rPr>
      </w:pPr>
      <w:r>
        <w:rPr>
          <w:sz w:val="22"/>
          <w:szCs w:val="24"/>
        </w:rPr>
        <w:t>w związku z powyższym Wnioskodawca wnosi o wydanie pozwolenia LON</w:t>
      </w:r>
      <w:r>
        <w:rPr>
          <w:sz w:val="22"/>
          <w:szCs w:val="24"/>
        </w:rPr>
        <w:br/>
      </w:r>
      <w:r>
        <w:rPr>
          <w:sz w:val="22"/>
        </w:rPr>
        <w:t xml:space="preserve">dla </w:t>
      </w:r>
      <w:r>
        <w:rPr>
          <w:sz w:val="22"/>
          <w:szCs w:val="24"/>
        </w:rPr>
        <w:t xml:space="preserve">instalacji odbiorczej/systemu dystrybucyjnego przyłączonego do systemu </w:t>
      </w:r>
      <w:r w:rsidR="004C46B1">
        <w:rPr>
          <w:sz w:val="22"/>
          <w:szCs w:val="24"/>
        </w:rPr>
        <w:t>dystrybucyjnego</w:t>
      </w:r>
      <w:r>
        <w:rPr>
          <w:sz w:val="22"/>
          <w:szCs w:val="24"/>
        </w:rPr>
        <w:t>.</w:t>
      </w:r>
    </w:p>
    <w:p w14:paraId="35D947DD" w14:textId="77777777" w:rsidR="00CC0F03" w:rsidRDefault="00CC0F03">
      <w:pPr>
        <w:jc w:val="both"/>
        <w:rPr>
          <w:sz w:val="22"/>
          <w:szCs w:val="24"/>
        </w:rPr>
      </w:pPr>
    </w:p>
    <w:p w14:paraId="6BA6B7A8" w14:textId="77777777" w:rsidR="00CC0F03" w:rsidRDefault="00CC0F03">
      <w:pPr>
        <w:jc w:val="both"/>
        <w:rPr>
          <w:sz w:val="22"/>
          <w:szCs w:val="24"/>
        </w:rPr>
      </w:pPr>
    </w:p>
    <w:p w14:paraId="75E0A815" w14:textId="77777777" w:rsidR="00CC0F03" w:rsidRDefault="00CC0F03">
      <w:pPr>
        <w:jc w:val="both"/>
        <w:rPr>
          <w:sz w:val="22"/>
        </w:rPr>
      </w:pPr>
      <w:r>
        <w:rPr>
          <w:sz w:val="22"/>
        </w:rPr>
        <w:t>Wnioskodawca oświadcza, że dane przedstawione w niniejszym WNIOSKU odpowiadają stanowi faktycznemu.</w:t>
      </w:r>
      <w:r>
        <w:rPr>
          <w:sz w:val="22"/>
          <w:szCs w:val="24"/>
        </w:rPr>
        <w:t xml:space="preserve"> </w:t>
      </w:r>
    </w:p>
    <w:p w14:paraId="469D17CD" w14:textId="77777777" w:rsidR="00CC0F03" w:rsidRDefault="00CC0F03">
      <w:pPr>
        <w:autoSpaceDE w:val="0"/>
        <w:jc w:val="both"/>
        <w:rPr>
          <w:sz w:val="22"/>
        </w:rPr>
      </w:pPr>
    </w:p>
    <w:p w14:paraId="13A6FC27" w14:textId="539BCA78" w:rsidR="00CC0F03" w:rsidRDefault="00CC0F03">
      <w:pPr>
        <w:jc w:val="both"/>
        <w:rPr>
          <w:szCs w:val="24"/>
        </w:rPr>
      </w:pPr>
      <w:r>
        <w:rPr>
          <w:sz w:val="22"/>
        </w:rPr>
        <w:t>Wnioskodawca wyraża zgodę na przesyłanie mu dokumentów zawierających jego dane osobowe drogą pocztową lub elektroniczną</w:t>
      </w:r>
      <w:r w:rsidR="00324831">
        <w:rPr>
          <w:sz w:val="22"/>
        </w:rPr>
        <w:t xml:space="preserve">. </w:t>
      </w:r>
      <w:r w:rsidR="001A1AE9">
        <w:rPr>
          <w:sz w:val="22"/>
        </w:rPr>
        <w:t>OS</w:t>
      </w:r>
      <w:r w:rsidR="004C46B1">
        <w:rPr>
          <w:sz w:val="22"/>
        </w:rPr>
        <w:t>Dp</w:t>
      </w:r>
      <w:r>
        <w:rPr>
          <w:sz w:val="22"/>
        </w:rPr>
        <w:t xml:space="preserve"> nie ponoszą odpowiedzialności</w:t>
      </w:r>
      <w:r w:rsidR="00ED6FE2">
        <w:rPr>
          <w:sz w:val="22"/>
        </w:rPr>
        <w:br/>
      </w:r>
      <w:r>
        <w:rPr>
          <w:sz w:val="22"/>
        </w:rPr>
        <w:t>za utracone w tym przypadku dane.</w:t>
      </w:r>
    </w:p>
    <w:p w14:paraId="08240E22" w14:textId="77777777" w:rsidR="00CC0F03" w:rsidRDefault="00CC0F03">
      <w:pPr>
        <w:jc w:val="both"/>
        <w:rPr>
          <w:szCs w:val="24"/>
        </w:rPr>
      </w:pPr>
    </w:p>
    <w:p w14:paraId="6A3ED709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07CC6650" w14:textId="77777777" w:rsidR="00CC0F03" w:rsidRDefault="00CC0F03">
      <w:pPr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* niepotrzebne skreślić</w:t>
      </w:r>
    </w:p>
    <w:p w14:paraId="477DD012" w14:textId="77777777" w:rsidR="00CC0F03" w:rsidRDefault="00CC0F03">
      <w:pPr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40A4278B" w14:textId="77777777" w:rsidR="00CC0F03" w:rsidRDefault="00CC0F03">
      <w:pPr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748DD3A3" w14:textId="77777777" w:rsidR="00CC0F03" w:rsidRDefault="00CC0F03">
      <w:pPr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7FFD13BD" w14:textId="77777777" w:rsidR="00CC0F03" w:rsidRDefault="00CC0F03">
      <w:pPr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2AEB3FDC" w14:textId="77777777" w:rsidR="00CC0F03" w:rsidRDefault="00CC0F03">
      <w:pPr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1DFD9AB0" w14:textId="77777777" w:rsidR="00CC0F03" w:rsidRDefault="00CC0F03">
      <w:pPr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25241B85" w14:textId="77777777" w:rsidR="00CC0F03" w:rsidRDefault="00CC0F03">
      <w:pPr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75407F07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465614D9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6F6A927C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66828E17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3991E9B0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2DBEDCE8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0E2D6D34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7FC30ADA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7884386A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03753804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42F2AE85" w14:textId="77777777" w:rsidR="00CC0F03" w:rsidRDefault="00CC0F03">
      <w:pPr>
        <w:jc w:val="both"/>
        <w:rPr>
          <w:rFonts w:ascii="Times New Roman" w:hAnsi="Times New Roman" w:cs="Times New Roman"/>
          <w:szCs w:val="24"/>
        </w:rPr>
      </w:pPr>
    </w:p>
    <w:p w14:paraId="731DFF94" w14:textId="77777777" w:rsidR="00CC0F03" w:rsidRDefault="00ED6FE2">
      <w:pPr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0" distR="89535" simplePos="0" relativeHeight="251657728" behindDoc="0" locked="0" layoutInCell="1" allowOverlap="1" wp14:anchorId="74167E46" wp14:editId="1DF7461B">
                <wp:simplePos x="0" y="0"/>
                <wp:positionH relativeFrom="margin">
                  <wp:posOffset>-44450</wp:posOffset>
                </wp:positionH>
                <wp:positionV relativeFrom="paragraph">
                  <wp:posOffset>112395</wp:posOffset>
                </wp:positionV>
                <wp:extent cx="5848985" cy="262255"/>
                <wp:effectExtent l="7620" t="635" r="1270" b="381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985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0"/>
                              <w:gridCol w:w="4702"/>
                            </w:tblGrid>
                            <w:tr w:rsidR="00CC0F03" w14:paraId="435459BC" w14:textId="77777777">
                              <w:tc>
                                <w:tcPr>
                                  <w:tcW w:w="4510" w:type="dxa"/>
                                  <w:shd w:val="clear" w:color="auto" w:fill="auto"/>
                                </w:tcPr>
                                <w:p w14:paraId="15372436" w14:textId="77777777" w:rsidR="00CC0F03" w:rsidRDefault="00CC0F03">
                                  <w:pPr>
                                    <w:jc w:val="center"/>
                                    <w:rPr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4702" w:type="dxa"/>
                                  <w:shd w:val="clear" w:color="auto" w:fill="auto"/>
                                </w:tcPr>
                                <w:p w14:paraId="7F74EA7A" w14:textId="77777777" w:rsidR="00CC0F03" w:rsidRDefault="00CC0F03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................................................</w:t>
                                  </w:r>
                                </w:p>
                              </w:tc>
                            </w:tr>
                            <w:tr w:rsidR="00CC0F03" w14:paraId="2F8DCD29" w14:textId="77777777">
                              <w:tc>
                                <w:tcPr>
                                  <w:tcW w:w="4510" w:type="dxa"/>
                                  <w:shd w:val="clear" w:color="auto" w:fill="auto"/>
                                </w:tcPr>
                                <w:p w14:paraId="16034E40" w14:textId="77777777" w:rsidR="00CC0F03" w:rsidRDefault="00CC0F03">
                                  <w:pPr>
                                    <w:jc w:val="center"/>
                                    <w:rPr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4702" w:type="dxa"/>
                                  <w:shd w:val="clear" w:color="auto" w:fill="auto"/>
                                </w:tcPr>
                                <w:p w14:paraId="17DDB5A2" w14:textId="77777777" w:rsidR="00CC0F03" w:rsidRDefault="00CC0F03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 xml:space="preserve">Podpis i pieczęć </w:t>
                                  </w:r>
                                  <w:r>
                                    <w:rPr>
                                      <w:sz w:val="16"/>
                                    </w:rPr>
                                    <w:t>WNIOSKODAWCY</w:t>
                                  </w:r>
                                </w:p>
                              </w:tc>
                            </w:tr>
                          </w:tbl>
                          <w:p w14:paraId="6E047868" w14:textId="77777777" w:rsidR="00CC0F03" w:rsidRDefault="00CC0F0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167E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5pt;margin-top:8.85pt;width:460.55pt;height:20.65pt;z-index:251657728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10"/>
                        <w:gridCol w:w="4702"/>
                      </w:tblGrid>
                      <w:tr w:rsidR="00CC0F03" w14:paraId="435459BC" w14:textId="77777777">
                        <w:tc>
                          <w:tcPr>
                            <w:tcW w:w="4510" w:type="dxa"/>
                            <w:shd w:val="clear" w:color="auto" w:fill="auto"/>
                          </w:tcPr>
                          <w:p w14:paraId="15372436" w14:textId="77777777" w:rsidR="00CC0F03" w:rsidRDefault="00CC0F03">
                            <w:pPr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............................................</w:t>
                            </w:r>
                          </w:p>
                        </w:tc>
                        <w:tc>
                          <w:tcPr>
                            <w:tcW w:w="4702" w:type="dxa"/>
                            <w:shd w:val="clear" w:color="auto" w:fill="auto"/>
                          </w:tcPr>
                          <w:p w14:paraId="7F74EA7A" w14:textId="77777777" w:rsidR="00CC0F03" w:rsidRDefault="00CC0F03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................................................</w:t>
                            </w:r>
                          </w:p>
                        </w:tc>
                      </w:tr>
                      <w:tr w:rsidR="00CC0F03" w14:paraId="2F8DCD29" w14:textId="77777777">
                        <w:tc>
                          <w:tcPr>
                            <w:tcW w:w="4510" w:type="dxa"/>
                            <w:shd w:val="clear" w:color="auto" w:fill="auto"/>
                          </w:tcPr>
                          <w:p w14:paraId="16034E40" w14:textId="77777777" w:rsidR="00CC0F03" w:rsidRDefault="00CC0F03">
                            <w:pPr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4702" w:type="dxa"/>
                            <w:shd w:val="clear" w:color="auto" w:fill="auto"/>
                          </w:tcPr>
                          <w:p w14:paraId="17DDB5A2" w14:textId="77777777" w:rsidR="00CC0F03" w:rsidRDefault="00CC0F03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Podpis i pieczęć </w:t>
                            </w:r>
                            <w:r>
                              <w:rPr>
                                <w:sz w:val="16"/>
                              </w:rPr>
                              <w:t>WNIOSKODAWCY</w:t>
                            </w:r>
                          </w:p>
                        </w:tc>
                      </w:tr>
                    </w:tbl>
                    <w:p w14:paraId="6E047868" w14:textId="77777777" w:rsidR="00CC0F03" w:rsidRDefault="00CC0F03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E2B3BF" w14:textId="77777777" w:rsidR="00324831" w:rsidRDefault="00324831">
      <w:pPr>
        <w:jc w:val="both"/>
      </w:pPr>
    </w:p>
    <w:sectPr w:rsidR="00324831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89CA3" w14:textId="77777777" w:rsidR="00ED6FE2" w:rsidRDefault="00ED6FE2">
      <w:r>
        <w:separator/>
      </w:r>
    </w:p>
  </w:endnote>
  <w:endnote w:type="continuationSeparator" w:id="0">
    <w:p w14:paraId="600F477C" w14:textId="77777777" w:rsidR="00ED6FE2" w:rsidRDefault="00ED6FE2">
      <w:r>
        <w:continuationSeparator/>
      </w:r>
    </w:p>
  </w:endnote>
  <w:endnote w:type="continuationNotice" w:id="1">
    <w:p w14:paraId="4C91088D" w14:textId="77777777" w:rsidR="00ED6FE2" w:rsidRDefault="00ED6F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97A49" w14:textId="77777777" w:rsidR="00ED6FE2" w:rsidRDefault="00ED6F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8E776" w14:textId="77777777" w:rsidR="00ED6FE2" w:rsidRDefault="00ED6FE2">
      <w:r>
        <w:separator/>
      </w:r>
    </w:p>
  </w:footnote>
  <w:footnote w:type="continuationSeparator" w:id="0">
    <w:p w14:paraId="63647721" w14:textId="77777777" w:rsidR="00ED6FE2" w:rsidRDefault="00ED6FE2">
      <w:r>
        <w:continuationSeparator/>
      </w:r>
    </w:p>
  </w:footnote>
  <w:footnote w:type="continuationNotice" w:id="1">
    <w:p w14:paraId="18C3082A" w14:textId="77777777" w:rsidR="00ED6FE2" w:rsidRDefault="00ED6FE2"/>
  </w:footnote>
  <w:footnote w:id="2">
    <w:p w14:paraId="16B67BED" w14:textId="77777777" w:rsidR="00CC0F03" w:rsidRDefault="00CC0F03">
      <w:pPr>
        <w:pStyle w:val="Tekstprzypisudolnego"/>
      </w:pPr>
      <w:r>
        <w:rPr>
          <w:rStyle w:val="Znakiprzypiswdolnych"/>
        </w:rPr>
        <w:footnoteRef/>
      </w:r>
      <w:r>
        <w:t xml:space="preserve"> Właściciel systemu/instalacji</w:t>
      </w:r>
    </w:p>
  </w:footnote>
  <w:footnote w:id="3">
    <w:p w14:paraId="71BCFA80" w14:textId="77777777" w:rsidR="00CC0F03" w:rsidRDefault="00CC0F03">
      <w:pPr>
        <w:pStyle w:val="Tekstprzypisudolnego"/>
      </w:pPr>
      <w:r>
        <w:rPr>
          <w:rStyle w:val="Znakiprzypiswdolnych"/>
        </w:rPr>
        <w:footnoteRef/>
      </w:r>
      <w:r>
        <w:t xml:space="preserve"> Wypełnić w przypadku wniosku o przedłużenie ważności pozwolenia LON dla instalacji</w:t>
      </w:r>
      <w:r w:rsidR="00DE4519">
        <w:t xml:space="preserve"> </w:t>
      </w:r>
      <w:r>
        <w:t>/</w:t>
      </w:r>
      <w:r w:rsidR="00DE4519">
        <w:t xml:space="preserve"> </w:t>
      </w:r>
      <w:r>
        <w:t>systemu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4F917" w14:textId="77777777" w:rsidR="00ED6FE2" w:rsidRDefault="00ED6F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8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cs="Arial" w:hint="default"/>
        <w:b/>
        <w:szCs w:val="24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3" w15:restartNumberingAfterBreak="0">
    <w:nsid w:val="00000004"/>
    <w:multiLevelType w:val="multilevel"/>
    <w:tmpl w:val="9CF02128"/>
    <w:name w:val="WW8Num12"/>
    <w:lvl w:ilvl="0">
      <w:start w:val="3"/>
      <w:numFmt w:val="decimal"/>
      <w:lvlText w:val="%1."/>
      <w:lvlJc w:val="left"/>
      <w:pPr>
        <w:tabs>
          <w:tab w:val="num" w:pos="0"/>
        </w:tabs>
        <w:ind w:left="408" w:hanging="408"/>
      </w:pPr>
      <w:rPr>
        <w:rFonts w:ascii="Calibri" w:hAnsi="Calibri" w:cs="Arial" w:hint="default"/>
        <w:b/>
        <w:sz w:val="28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22" w:hanging="720"/>
      </w:pPr>
      <w:rPr>
        <w:rFonts w:cs="Arial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24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86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88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5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52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314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76" w:hanging="2160"/>
      </w:pPr>
      <w:rPr>
        <w:rFonts w:cs="Arial" w:hint="default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2.1.%1"/>
      <w:lvlJc w:val="center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2.%1"/>
      <w:lvlJc w:val="center"/>
      <w:pPr>
        <w:tabs>
          <w:tab w:val="num" w:pos="0"/>
        </w:tabs>
        <w:ind w:left="720" w:hanging="360"/>
      </w:pPr>
      <w:rPr>
        <w:rFonts w:cs="Arial" w:hint="default"/>
        <w:bCs/>
      </w:r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Arial" w:hint="default"/>
        <w:shd w:val="clear" w:color="auto" w:fill="FFFF00"/>
      </w:rPr>
    </w:lvl>
  </w:abstractNum>
  <w:abstractNum w:abstractNumId="7" w15:restartNumberingAfterBreak="0">
    <w:nsid w:val="00000008"/>
    <w:multiLevelType w:val="singleLevel"/>
    <w:tmpl w:val="54EA27AE"/>
    <w:name w:val="WW8Num21"/>
    <w:lvl w:ilvl="0">
      <w:start w:val="1"/>
      <w:numFmt w:val="decimal"/>
      <w:lvlText w:val="2.3.%1"/>
      <w:lvlJc w:val="center"/>
      <w:pPr>
        <w:tabs>
          <w:tab w:val="num" w:pos="708"/>
        </w:tabs>
        <w:ind w:left="720" w:hanging="360"/>
      </w:pPr>
      <w:rPr>
        <w:rFonts w:cs="Arial" w:hint="default"/>
        <w:b/>
        <w:sz w:val="24"/>
        <w:szCs w:val="24"/>
      </w:rPr>
    </w:lvl>
  </w:abstractNum>
  <w:abstractNum w:abstractNumId="8" w15:restartNumberingAfterBreak="0">
    <w:nsid w:val="00000009"/>
    <w:multiLevelType w:val="singleLevel"/>
    <w:tmpl w:val="00000009"/>
    <w:name w:val="WW8Num23"/>
    <w:lvl w:ilvl="0">
      <w:start w:val="1"/>
      <w:numFmt w:val="decimal"/>
      <w:lvlText w:val="2.3.4.%1"/>
      <w:lvlJc w:val="center"/>
      <w:pPr>
        <w:tabs>
          <w:tab w:val="num" w:pos="708"/>
        </w:tabs>
        <w:ind w:left="72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ABAC7FB8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Arial" w:hint="default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Arial" w:hint="default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Arial" w:hint="default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Arial" w:hint="default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Arial" w:hint="default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Arial" w:hint="default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Arial" w:hint="default"/>
        <w:szCs w:val="24"/>
      </w:rPr>
    </w:lvl>
  </w:abstractNum>
  <w:abstractNum w:abstractNumId="10" w15:restartNumberingAfterBreak="0">
    <w:nsid w:val="0000000B"/>
    <w:multiLevelType w:val="singleLevel"/>
    <w:tmpl w:val="0000000B"/>
    <w:name w:val="WW8Num27"/>
    <w:lvl w:ilvl="0">
      <w:start w:val="1"/>
      <w:numFmt w:val="decimal"/>
      <w:lvlText w:val="2.1.2.%1"/>
      <w:lvlJc w:val="center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28"/>
    <w:lvl w:ilvl="0">
      <w:start w:val="1"/>
      <w:numFmt w:val="decimal"/>
      <w:lvlText w:val="2.2.%1"/>
      <w:lvlJc w:val="center"/>
      <w:pPr>
        <w:tabs>
          <w:tab w:val="num" w:pos="708"/>
        </w:tabs>
        <w:ind w:left="720" w:hanging="360"/>
      </w:pPr>
      <w:rPr>
        <w:rFonts w:hint="default"/>
      </w:rPr>
    </w:lvl>
  </w:abstractNum>
  <w:abstractNum w:abstractNumId="12" w15:restartNumberingAfterBreak="0">
    <w:nsid w:val="0AC857EA"/>
    <w:multiLevelType w:val="hybridMultilevel"/>
    <w:tmpl w:val="465490A4"/>
    <w:lvl w:ilvl="0" w:tplc="823A74E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461412287">
    <w:abstractNumId w:val="0"/>
  </w:num>
  <w:num w:numId="2" w16cid:durableId="540557843">
    <w:abstractNumId w:val="1"/>
  </w:num>
  <w:num w:numId="3" w16cid:durableId="165899501">
    <w:abstractNumId w:val="2"/>
  </w:num>
  <w:num w:numId="4" w16cid:durableId="1476068900">
    <w:abstractNumId w:val="3"/>
  </w:num>
  <w:num w:numId="5" w16cid:durableId="1696728066">
    <w:abstractNumId w:val="4"/>
  </w:num>
  <w:num w:numId="6" w16cid:durableId="549146633">
    <w:abstractNumId w:val="5"/>
  </w:num>
  <w:num w:numId="7" w16cid:durableId="905142890">
    <w:abstractNumId w:val="6"/>
  </w:num>
  <w:num w:numId="8" w16cid:durableId="1409498687">
    <w:abstractNumId w:val="7"/>
  </w:num>
  <w:num w:numId="9" w16cid:durableId="73473535">
    <w:abstractNumId w:val="8"/>
  </w:num>
  <w:num w:numId="10" w16cid:durableId="517936528">
    <w:abstractNumId w:val="9"/>
  </w:num>
  <w:num w:numId="11" w16cid:durableId="1858159672">
    <w:abstractNumId w:val="10"/>
  </w:num>
  <w:num w:numId="12" w16cid:durableId="1867212114">
    <w:abstractNumId w:val="11"/>
  </w:num>
  <w:num w:numId="13" w16cid:durableId="6401853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831"/>
    <w:rsid w:val="001A1AE9"/>
    <w:rsid w:val="00312840"/>
    <w:rsid w:val="00324831"/>
    <w:rsid w:val="0035483E"/>
    <w:rsid w:val="003E7A90"/>
    <w:rsid w:val="004C46B1"/>
    <w:rsid w:val="00536426"/>
    <w:rsid w:val="005A58C5"/>
    <w:rsid w:val="006916E2"/>
    <w:rsid w:val="00757A61"/>
    <w:rsid w:val="00956EFA"/>
    <w:rsid w:val="00B215F9"/>
    <w:rsid w:val="00CC0F03"/>
    <w:rsid w:val="00D1187E"/>
    <w:rsid w:val="00DE4519"/>
    <w:rsid w:val="00ED6FE2"/>
    <w:rsid w:val="00EF35BB"/>
    <w:rsid w:val="00FC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94AF64"/>
  <w15:chartTrackingRefBased/>
  <w15:docId w15:val="{4ED6C1D3-52BD-4B74-8B19-F4157B8E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" w:eastAsia="Calibri" w:hAnsi="Arial" w:cs="Arial"/>
      <w:sz w:val="24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spacing w:before="60" w:after="60"/>
      <w:jc w:val="center"/>
      <w:outlineLvl w:val="6"/>
    </w:pPr>
    <w:rPr>
      <w:rFonts w:ascii="Times New Roman" w:eastAsia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Calibri" w:hAnsi="Symbol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cs="Arial" w:hint="default"/>
      <w:b/>
      <w:szCs w:val="24"/>
    </w:rPr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/>
    </w:rPr>
  </w:style>
  <w:style w:type="character" w:customStyle="1" w:styleId="WW8Num11z1">
    <w:name w:val="WW8Num11z1"/>
    <w:rPr>
      <w:rFonts w:hint="default"/>
    </w:rPr>
  </w:style>
  <w:style w:type="character" w:customStyle="1" w:styleId="WW8Num11z2">
    <w:name w:val="WW8Num11z2"/>
    <w:rPr>
      <w:rFonts w:hint="default"/>
      <w:b w:val="0"/>
    </w:rPr>
  </w:style>
  <w:style w:type="character" w:customStyle="1" w:styleId="WW8Num12z0">
    <w:name w:val="WW8Num12z0"/>
    <w:rPr>
      <w:rFonts w:ascii="Calibri" w:hAnsi="Calibri" w:cs="Arial" w:hint="default"/>
      <w:b/>
      <w:sz w:val="28"/>
      <w:szCs w:val="24"/>
    </w:rPr>
  </w:style>
  <w:style w:type="character" w:customStyle="1" w:styleId="WW8Num12z1">
    <w:name w:val="WW8Num12z1"/>
    <w:rPr>
      <w:rFonts w:cs="Aria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Arial" w:hint="default"/>
      <w:bCs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Arial" w:hint="default"/>
      <w:shd w:val="clear" w:color="auto" w:fill="FFFF00"/>
    </w:rPr>
  </w:style>
  <w:style w:type="character" w:customStyle="1" w:styleId="WW8Num19z0">
    <w:name w:val="WW8Num19z0"/>
    <w:rPr>
      <w:rFonts w:ascii="Symbol" w:eastAsia="Calibri" w:hAnsi="Symbol" w:cs="Times New Roman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 w:hint="default"/>
      <w:b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Arial" w:hint="default"/>
      <w:szCs w:val="24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Arial" w:hAnsi="Arial" w:cs="Arial"/>
      <w:sz w:val="24"/>
      <w:szCs w:val="22"/>
    </w:rPr>
  </w:style>
  <w:style w:type="character" w:customStyle="1" w:styleId="StopkaZnak">
    <w:name w:val="Stopka Znak"/>
    <w:rPr>
      <w:rFonts w:ascii="Arial" w:hAnsi="Arial" w:cs="Arial"/>
      <w:sz w:val="24"/>
      <w:szCs w:val="22"/>
    </w:rPr>
  </w:style>
  <w:style w:type="character" w:customStyle="1" w:styleId="TekstprzypisudolnegoZnak">
    <w:name w:val="Tekst przypisu dolnego Znak"/>
    <w:rPr>
      <w:rFonts w:ascii="Arial" w:eastAsia="Times New Roman" w:hAnsi="Arial" w:cs="Arial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sz w:val="24"/>
    </w:rPr>
  </w:style>
  <w:style w:type="character" w:customStyle="1" w:styleId="TekstpodstawowyZnak">
    <w:name w:val="Tekst podstawowy Znak"/>
    <w:rPr>
      <w:rFonts w:ascii="Arial" w:eastAsia="Times New Roman" w:hAnsi="Arial" w:cs="Arial"/>
      <w:sz w:val="24"/>
    </w:rPr>
  </w:style>
  <w:style w:type="character" w:customStyle="1" w:styleId="Tekstpodstawowywcity2Znak">
    <w:name w:val="Tekst podstawowy wcięty 2 Znak"/>
    <w:rPr>
      <w:rFonts w:ascii="Arial" w:eastAsia="Times New Roman" w:hAnsi="Arial" w:cs="Arial"/>
      <w:sz w:val="24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rPr>
      <w:rFonts w:ascii="Arial" w:hAnsi="Arial" w:cs="Arial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Arial" w:hAnsi="Arial" w:cs="Arial"/>
      <w:lang w:val="pl-PL"/>
    </w:rPr>
  </w:style>
  <w:style w:type="character" w:customStyle="1" w:styleId="TematkomentarzaZnak">
    <w:name w:val="Temat komentarza Znak"/>
    <w:rPr>
      <w:rFonts w:ascii="Arial" w:hAnsi="Arial" w:cs="Arial"/>
      <w:b/>
      <w:bCs/>
      <w:lang w:val="pl-PL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Hipercze">
    <w:name w:val="Hyperlink"/>
    <w:rPr>
      <w:color w:val="0000FF"/>
      <w:u w:val="single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WW8Num33z0">
    <w:name w:val="WW8Num33z0"/>
    <w:rPr>
      <w:rFonts w:cs="Arial" w:hint="default"/>
      <w:b/>
      <w:sz w:val="28"/>
    </w:rPr>
  </w:style>
  <w:style w:type="character" w:customStyle="1" w:styleId="WW8Num33z1">
    <w:name w:val="WW8Num33z1"/>
    <w:rPr>
      <w:rFonts w:cs="Arial" w:hint="default"/>
      <w:b w:val="0"/>
      <w:szCs w:val="24"/>
    </w:rPr>
  </w:style>
  <w:style w:type="character" w:customStyle="1" w:styleId="WW8Num33z2">
    <w:name w:val="WW8Num33z2"/>
    <w:rPr>
      <w:rFonts w:hint="defaul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Microsoft YaHei"/>
      <w:sz w:val="28"/>
      <w:szCs w:val="28"/>
    </w:rPr>
  </w:style>
  <w:style w:type="paragraph" w:styleId="Tekstpodstawowy">
    <w:name w:val="Body Text"/>
    <w:basedOn w:val="Normalny"/>
    <w:pPr>
      <w:spacing w:after="120"/>
      <w:jc w:val="both"/>
    </w:pPr>
    <w:rPr>
      <w:rFonts w:eastAsia="Times New Roman"/>
      <w:szCs w:val="20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pPr>
      <w:spacing w:before="280" w:after="280"/>
    </w:pPr>
    <w:rPr>
      <w:rFonts w:ascii="Times New Roman" w:hAnsi="Times New Roman" w:cs="Times New Roman"/>
      <w:szCs w:val="24"/>
    </w:rPr>
  </w:style>
  <w:style w:type="paragraph" w:styleId="Tekstprzypisudolnego">
    <w:name w:val="footnote text"/>
    <w:basedOn w:val="Normalny"/>
    <w:pPr>
      <w:jc w:val="both"/>
    </w:pPr>
    <w:rPr>
      <w:rFonts w:eastAsia="Times New Roman"/>
      <w:sz w:val="20"/>
      <w:szCs w:val="20"/>
    </w:rPr>
  </w:style>
  <w:style w:type="paragraph" w:customStyle="1" w:styleId="styl0">
    <w:name w:val="styl0"/>
    <w:basedOn w:val="Normalny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Tekstpodstawowywcity21">
    <w:name w:val="Tekst podstawowy wcięty 21"/>
    <w:basedOn w:val="Normalny"/>
    <w:pPr>
      <w:ind w:left="1843" w:hanging="1843"/>
      <w:jc w:val="both"/>
    </w:pPr>
    <w:rPr>
      <w:rFonts w:eastAsia="Times New Roman"/>
      <w:szCs w:val="20"/>
    </w:rPr>
  </w:style>
  <w:style w:type="paragraph" w:customStyle="1" w:styleId="Stylwyliczanie1">
    <w:name w:val="Styl wyliczanie1"/>
    <w:basedOn w:val="Normalny"/>
    <w:next w:val="Normalny"/>
    <w:pPr>
      <w:tabs>
        <w:tab w:val="center" w:pos="4536"/>
        <w:tab w:val="right" w:pos="9072"/>
      </w:tabs>
      <w:spacing w:before="120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ashavenergia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odo@mashavenergia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shavenergia.com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rodo@mashavenergi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E3B880-9B64-487B-92B9-1E9292FFF6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0CCBDE-B53C-49D8-B4E6-E9253626E9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7E36F1-CADC-412C-BBEE-D0B61DBEF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1861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13006</CharactersWithSpaces>
  <SharedDoc>false</SharedDoc>
  <HLinks>
    <vt:vector size="18" baseType="variant">
      <vt:variant>
        <vt:i4>6357089</vt:i4>
      </vt:variant>
      <vt:variant>
        <vt:i4>6</vt:i4>
      </vt:variant>
      <vt:variant>
        <vt:i4>0</vt:i4>
      </vt:variant>
      <vt:variant>
        <vt:i4>5</vt:i4>
      </vt:variant>
      <vt:variant>
        <vt:lpwstr>http://www.pse.pl/</vt:lpwstr>
      </vt:variant>
      <vt:variant>
        <vt:lpwstr/>
      </vt:variant>
      <vt:variant>
        <vt:i4>458805</vt:i4>
      </vt:variant>
      <vt:variant>
        <vt:i4>3</vt:i4>
      </vt:variant>
      <vt:variant>
        <vt:i4>0</vt:i4>
      </vt:variant>
      <vt:variant>
        <vt:i4>5</vt:i4>
      </vt:variant>
      <vt:variant>
        <vt:lpwstr>mailto:daneosobowe@pse.pl</vt:lpwstr>
      </vt:variant>
      <vt:variant>
        <vt:lpwstr/>
      </vt:variant>
      <vt:variant>
        <vt:i4>458805</vt:i4>
      </vt:variant>
      <vt:variant>
        <vt:i4>0</vt:i4>
      </vt:variant>
      <vt:variant>
        <vt:i4>0</vt:i4>
      </vt:variant>
      <vt:variant>
        <vt:i4>5</vt:i4>
      </vt:variant>
      <vt:variant>
        <vt:lpwstr>mailto:daneosobowe@pse.pl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Jakubowski, Janusz</dc:creator>
  <cp:keywords/>
  <cp:lastModifiedBy>Justyna Modliborska</cp:lastModifiedBy>
  <cp:revision>6</cp:revision>
  <cp:lastPrinted>2018-07-11T12:08:00Z</cp:lastPrinted>
  <dcterms:created xsi:type="dcterms:W3CDTF">2019-07-29T06:47:00Z</dcterms:created>
  <dcterms:modified xsi:type="dcterms:W3CDTF">2024-03-26T14:50:00Z</dcterms:modified>
</cp:coreProperties>
</file>